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C2C26" w14:textId="77777777" w:rsidR="0065122F" w:rsidRPr="00913C1F" w:rsidRDefault="006B62B6" w:rsidP="00B710EE">
      <w:pPr>
        <w:pStyle w:val="Didascalia"/>
        <w:ind w:left="-454"/>
        <w:rPr>
          <w:rFonts w:ascii="Segoe UI Semilight" w:hAnsi="Segoe UI Semilight" w:cs="Segoe UI Semilight"/>
          <w:b/>
          <w:sz w:val="2"/>
          <w:szCs w:val="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13C1F">
        <w:rPr>
          <w:rFonts w:ascii="Segoe UI Semilight" w:hAnsi="Segoe UI Semilight" w:cs="Segoe UI Semilight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4D60EE" w:rsidRPr="00913C1F">
        <w:rPr>
          <w:rFonts w:ascii="Segoe UI Semilight" w:hAnsi="Segoe UI Semilight" w:cs="Segoe UI Semilight"/>
          <w:b/>
          <w:sz w:val="36"/>
          <w:szCs w:val="3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  </w:t>
      </w:r>
    </w:p>
    <w:p w14:paraId="541699DA" w14:textId="77777777" w:rsidR="00C21E30" w:rsidRPr="00FF075C" w:rsidRDefault="00C21E30" w:rsidP="00C21E30">
      <w:pPr>
        <w:rPr>
          <w:sz w:val="14"/>
          <w:szCs w:val="14"/>
        </w:rPr>
      </w:pPr>
    </w:p>
    <w:tbl>
      <w:tblPr>
        <w:tblW w:w="10839" w:type="dxa"/>
        <w:tblInd w:w="70" w:type="dxa"/>
        <w:tblCellMar>
          <w:left w:w="70" w:type="dxa"/>
          <w:right w:w="70" w:type="dxa"/>
        </w:tblCellMar>
        <w:tblLook w:val="0400" w:firstRow="0" w:lastRow="0" w:firstColumn="0" w:lastColumn="0" w:noHBand="0" w:noVBand="1"/>
      </w:tblPr>
      <w:tblGrid>
        <w:gridCol w:w="4246"/>
        <w:gridCol w:w="910"/>
        <w:gridCol w:w="456"/>
        <w:gridCol w:w="1561"/>
        <w:gridCol w:w="1319"/>
        <w:gridCol w:w="585"/>
        <w:gridCol w:w="1762"/>
      </w:tblGrid>
      <w:tr w:rsidR="00837C46" w:rsidRPr="00837C46" w14:paraId="17A1219A" w14:textId="77777777" w:rsidTr="00D02651">
        <w:trPr>
          <w:trHeight w:val="325"/>
        </w:trPr>
        <w:tc>
          <w:tcPr>
            <w:tcW w:w="1083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91757" w14:textId="77777777" w:rsidR="00837C46" w:rsidRPr="00837C46" w:rsidRDefault="00837C46" w:rsidP="00231F67">
            <w:pPr>
              <w:jc w:val="center"/>
              <w:rPr>
                <w:rFonts w:ascii="Segoe UI Semilight" w:hAnsi="Segoe UI Semilight" w:cs="Segoe UI Semilight"/>
                <w:color w:val="000000"/>
                <w:sz w:val="32"/>
                <w:szCs w:val="32"/>
              </w:rPr>
            </w:pPr>
            <w:r w:rsidRPr="00145CDF"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  <w:t>DATI ANAGRAFICI</w:t>
            </w:r>
          </w:p>
        </w:tc>
      </w:tr>
      <w:tr w:rsidR="00532C64" w:rsidRPr="00837C46" w14:paraId="22C05E10" w14:textId="77777777" w:rsidTr="00D02651">
        <w:trPr>
          <w:trHeight w:val="200"/>
        </w:trPr>
        <w:tc>
          <w:tcPr>
            <w:tcW w:w="561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B92BEE2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Cognome</w:t>
            </w:r>
          </w:p>
        </w:tc>
        <w:tc>
          <w:tcPr>
            <w:tcW w:w="522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67B1957A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Nome</w:t>
            </w:r>
          </w:p>
        </w:tc>
      </w:tr>
      <w:tr w:rsidR="00532C64" w:rsidRPr="00837C46" w14:paraId="1F360C32" w14:textId="77777777" w:rsidTr="00D02651">
        <w:trPr>
          <w:trHeight w:val="279"/>
        </w:trPr>
        <w:tc>
          <w:tcPr>
            <w:tcW w:w="56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E53F23" w14:textId="77777777" w:rsidR="0065122F" w:rsidRPr="0003621F" w:rsidRDefault="00DD3DC9" w:rsidP="00DD3DC9">
            <w:pPr>
              <w:jc w:val="center"/>
              <w:rPr>
                <w:rFonts w:ascii="Segoe UI Semilight" w:hAnsi="Segoe UI Semilight" w:cs="Segoe UI Semilight"/>
                <w:color w:val="000000"/>
                <w:sz w:val="24"/>
                <w:szCs w:val="24"/>
              </w:rPr>
            </w:pPr>
            <w:r w:rsidRPr="0003621F">
              <w:rPr>
                <w:rFonts w:ascii="Segoe UI Semilight" w:hAnsi="Segoe UI Semilight" w:cs="Segoe UI Semilight"/>
                <w:color w:val="000000"/>
                <w:sz w:val="24"/>
                <w:szCs w:val="24"/>
              </w:rPr>
              <w:t xml:space="preserve">               </w:t>
            </w:r>
          </w:p>
        </w:tc>
        <w:tc>
          <w:tcPr>
            <w:tcW w:w="52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B40BD1" w14:textId="77777777" w:rsidR="00837C46" w:rsidRPr="0003621F" w:rsidRDefault="00DD3DC9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  <w:r w:rsidRPr="0003621F"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  <w:t xml:space="preserve">                                       </w:t>
            </w:r>
          </w:p>
        </w:tc>
      </w:tr>
      <w:tr w:rsidR="00837C46" w:rsidRPr="00837C46" w14:paraId="50F21160" w14:textId="77777777" w:rsidTr="00D02651">
        <w:trPr>
          <w:trHeight w:val="107"/>
        </w:trPr>
        <w:tc>
          <w:tcPr>
            <w:tcW w:w="10839" w:type="dxa"/>
            <w:gridSpan w:val="7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EA7A3" w14:textId="77777777" w:rsidR="00837C46" w:rsidRPr="00837C46" w:rsidRDefault="00837C46" w:rsidP="00837C46">
            <w:pP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 </w:t>
            </w:r>
          </w:p>
        </w:tc>
      </w:tr>
      <w:tr w:rsidR="00532C64" w:rsidRPr="00837C46" w14:paraId="4C3C4A19" w14:textId="77777777" w:rsidTr="00D02651">
        <w:trPr>
          <w:trHeight w:val="200"/>
        </w:trPr>
        <w:tc>
          <w:tcPr>
            <w:tcW w:w="4246" w:type="dxa"/>
            <w:shd w:val="clear" w:color="000000" w:fill="D9D9D9"/>
            <w:noWrap/>
            <w:vAlign w:val="center"/>
            <w:hideMark/>
          </w:tcPr>
          <w:p w14:paraId="71915EC6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Data di nascita</w:t>
            </w:r>
          </w:p>
        </w:tc>
        <w:tc>
          <w:tcPr>
            <w:tcW w:w="2927" w:type="dxa"/>
            <w:gridSpan w:val="3"/>
            <w:shd w:val="clear" w:color="000000" w:fill="D9D9D9"/>
            <w:noWrap/>
            <w:vAlign w:val="bottom"/>
            <w:hideMark/>
          </w:tcPr>
          <w:p w14:paraId="70EDB608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Luogo di nascita</w:t>
            </w:r>
          </w:p>
        </w:tc>
        <w:tc>
          <w:tcPr>
            <w:tcW w:w="1318" w:type="dxa"/>
            <w:shd w:val="clear" w:color="000000" w:fill="D9D9D9"/>
            <w:noWrap/>
            <w:vAlign w:val="bottom"/>
            <w:hideMark/>
          </w:tcPr>
          <w:p w14:paraId="6A6D4485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Prov.</w:t>
            </w:r>
          </w:p>
        </w:tc>
        <w:tc>
          <w:tcPr>
            <w:tcW w:w="2347" w:type="dxa"/>
            <w:gridSpan w:val="2"/>
            <w:shd w:val="clear" w:color="000000" w:fill="D9D9D9"/>
            <w:noWrap/>
            <w:vAlign w:val="center"/>
            <w:hideMark/>
          </w:tcPr>
          <w:p w14:paraId="7CEA86A4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Nazionalità</w:t>
            </w:r>
          </w:p>
        </w:tc>
      </w:tr>
      <w:tr w:rsidR="00532C64" w:rsidRPr="00837C46" w14:paraId="20FF4C63" w14:textId="77777777" w:rsidTr="00D02651">
        <w:trPr>
          <w:trHeight w:val="287"/>
        </w:trPr>
        <w:tc>
          <w:tcPr>
            <w:tcW w:w="4246" w:type="dxa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37920" w14:textId="77777777" w:rsidR="0065122F" w:rsidRPr="0003621F" w:rsidRDefault="0065122F" w:rsidP="00837C46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8"/>
                <w:szCs w:val="28"/>
              </w:rPr>
            </w:pPr>
          </w:p>
          <w:p w14:paraId="7A7A8482" w14:textId="77777777" w:rsidR="00837C46" w:rsidRPr="0003621F" w:rsidRDefault="00837C46" w:rsidP="00837C46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245" w:type="dxa"/>
            <w:gridSpan w:val="4"/>
            <w:tcBorders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3A5ECB" w14:textId="77777777" w:rsidR="00837C46" w:rsidRPr="0003621F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47" w:type="dxa"/>
            <w:gridSpan w:val="2"/>
            <w:tcBorders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37D6B" w14:textId="77777777" w:rsidR="00837C46" w:rsidRPr="0003621F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837C46" w:rsidRPr="00837C46" w14:paraId="247015CA" w14:textId="77777777" w:rsidTr="0003621F">
        <w:trPr>
          <w:trHeight w:val="107"/>
        </w:trPr>
        <w:tc>
          <w:tcPr>
            <w:tcW w:w="10839" w:type="dxa"/>
            <w:gridSpan w:val="7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2359F" w14:textId="77777777" w:rsidR="00837C46" w:rsidRPr="00837C46" w:rsidRDefault="00837C46" w:rsidP="00837C46">
            <w:pP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 </w:t>
            </w:r>
          </w:p>
        </w:tc>
      </w:tr>
      <w:tr w:rsidR="00532C64" w:rsidRPr="00837C46" w14:paraId="0A2C6E8F" w14:textId="77777777" w:rsidTr="0003621F">
        <w:trPr>
          <w:trHeight w:val="232"/>
        </w:trPr>
        <w:tc>
          <w:tcPr>
            <w:tcW w:w="515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B00B820" w14:textId="77777777" w:rsidR="00837C46" w:rsidRPr="00837C46" w:rsidRDefault="00837C46" w:rsidP="00231F67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 xml:space="preserve">Luogo di Residenza                                </w:t>
            </w: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(Prov.)</w:t>
            </w:r>
          </w:p>
        </w:tc>
        <w:tc>
          <w:tcPr>
            <w:tcW w:w="392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A4AA58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Via o Piazza</w:t>
            </w:r>
          </w:p>
        </w:tc>
        <w:tc>
          <w:tcPr>
            <w:tcW w:w="17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27E295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N°</w:t>
            </w:r>
          </w:p>
        </w:tc>
      </w:tr>
      <w:tr w:rsidR="00532C64" w:rsidRPr="00837C46" w14:paraId="5699BB9B" w14:textId="77777777" w:rsidTr="00D02651">
        <w:trPr>
          <w:trHeight w:val="279"/>
        </w:trPr>
        <w:tc>
          <w:tcPr>
            <w:tcW w:w="51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59A2450" w14:textId="77777777" w:rsidR="0065122F" w:rsidRPr="00231F67" w:rsidRDefault="0065122F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9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56FEC06" w14:textId="77777777" w:rsidR="00837C46" w:rsidRPr="00231F67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E8FA7" w14:textId="77777777" w:rsidR="00837C46" w:rsidRPr="00231F67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37C46" w:rsidRPr="00837C46" w14:paraId="5402A4D2" w14:textId="77777777" w:rsidTr="00D02651">
        <w:trPr>
          <w:trHeight w:val="107"/>
        </w:trPr>
        <w:tc>
          <w:tcPr>
            <w:tcW w:w="10839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EFD27" w14:textId="77777777" w:rsidR="00837C46" w:rsidRPr="00837C46" w:rsidRDefault="00837C46" w:rsidP="00837C46">
            <w:pP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 </w:t>
            </w:r>
          </w:p>
        </w:tc>
      </w:tr>
      <w:tr w:rsidR="00532C64" w:rsidRPr="00837C46" w14:paraId="3860DEAB" w14:textId="77777777" w:rsidTr="00D02651">
        <w:trPr>
          <w:trHeight w:val="200"/>
        </w:trPr>
        <w:tc>
          <w:tcPr>
            <w:tcW w:w="51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0479FC76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Carta d'Identità</w:t>
            </w: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 xml:space="preserve"> N°</w:t>
            </w:r>
          </w:p>
        </w:tc>
        <w:tc>
          <w:tcPr>
            <w:tcW w:w="39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56D6EB1F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 xml:space="preserve">Rilascio Comune e </w:t>
            </w:r>
            <w:r w:rsidR="00231F67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 xml:space="preserve">        </w:t>
            </w: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Prov.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E06DD34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Scadenza</w:t>
            </w:r>
          </w:p>
        </w:tc>
      </w:tr>
      <w:tr w:rsidR="00532C64" w:rsidRPr="00837C46" w14:paraId="0FB38833" w14:textId="77777777" w:rsidTr="00D02651">
        <w:trPr>
          <w:trHeight w:val="279"/>
        </w:trPr>
        <w:tc>
          <w:tcPr>
            <w:tcW w:w="51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B2A99" w14:textId="77777777" w:rsidR="0065122F" w:rsidRPr="00231F67" w:rsidRDefault="0065122F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9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E1FAD" w14:textId="77777777" w:rsidR="00837C46" w:rsidRPr="00231F67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801FF7F" w14:textId="77777777" w:rsidR="00837C46" w:rsidRPr="00231F67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37C46" w:rsidRPr="00837C46" w14:paraId="514E5076" w14:textId="77777777" w:rsidTr="00D02651">
        <w:trPr>
          <w:trHeight w:val="107"/>
        </w:trPr>
        <w:tc>
          <w:tcPr>
            <w:tcW w:w="10839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CD6EE" w14:textId="77777777" w:rsidR="00837C46" w:rsidRPr="006442C7" w:rsidRDefault="00837C46" w:rsidP="00837C46">
            <w:pPr>
              <w:rPr>
                <w:rFonts w:ascii="Segoe UI Semilight" w:hAnsi="Segoe UI Semilight" w:cs="Segoe UI Semilight"/>
                <w:color w:val="000000"/>
                <w:sz w:val="10"/>
                <w:szCs w:val="10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 </w:t>
            </w:r>
          </w:p>
        </w:tc>
      </w:tr>
      <w:tr w:rsidR="00532C64" w:rsidRPr="00837C46" w14:paraId="0AC46B4E" w14:textId="77777777" w:rsidTr="00D02651">
        <w:trPr>
          <w:trHeight w:val="200"/>
        </w:trPr>
        <w:tc>
          <w:tcPr>
            <w:tcW w:w="849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4719D34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 xml:space="preserve">Indirizzo </w:t>
            </w: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e-mail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5A8A1AA" w14:textId="77777777" w:rsidR="00837C46" w:rsidRPr="00837C46" w:rsidRDefault="00837C46" w:rsidP="00837C46">
            <w:pP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 w:rsidRPr="00837C46"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14EE56D" w14:textId="77777777" w:rsidR="00837C46" w:rsidRPr="00837C46" w:rsidRDefault="00837C46" w:rsidP="00837C46">
            <w:pPr>
              <w:jc w:val="center"/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</w:pPr>
            <w:r>
              <w:rPr>
                <w:rFonts w:ascii="Segoe UI Semilight" w:hAnsi="Segoe UI Semilight" w:cs="Segoe UI Semilight"/>
                <w:color w:val="000000"/>
                <w:sz w:val="22"/>
                <w:szCs w:val="22"/>
              </w:rPr>
              <w:t>Telefono</w:t>
            </w:r>
          </w:p>
        </w:tc>
      </w:tr>
      <w:tr w:rsidR="00532C64" w:rsidRPr="00837C46" w14:paraId="11E40B31" w14:textId="77777777" w:rsidTr="00D02651">
        <w:trPr>
          <w:trHeight w:val="279"/>
        </w:trPr>
        <w:tc>
          <w:tcPr>
            <w:tcW w:w="90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55479C" w14:textId="77777777" w:rsidR="0065122F" w:rsidRPr="0003621F" w:rsidRDefault="0065122F" w:rsidP="00DD3DC9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A8EEF5" w14:textId="77777777" w:rsidR="00837C46" w:rsidRPr="00231F67" w:rsidRDefault="00837C46" w:rsidP="00231F67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37C46" w:rsidRPr="00837C46" w14:paraId="0A076221" w14:textId="77777777" w:rsidTr="00D02651">
        <w:trPr>
          <w:trHeight w:val="54"/>
        </w:trPr>
        <w:tc>
          <w:tcPr>
            <w:tcW w:w="10839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8E16A3" w14:textId="77777777" w:rsidR="00837C46" w:rsidRPr="006442C7" w:rsidRDefault="00837C46" w:rsidP="00B710EE">
            <w:pPr>
              <w:jc w:val="center"/>
              <w:rPr>
                <w:rFonts w:ascii="Segoe UI Semilight" w:hAnsi="Segoe UI Semilight" w:cs="Segoe UI Semilight"/>
                <w:b/>
                <w:bCs/>
                <w:color w:val="000000"/>
                <w:sz w:val="6"/>
                <w:szCs w:val="6"/>
              </w:rPr>
            </w:pPr>
            <w:bookmarkStart w:id="0" w:name="_Hlk73351284"/>
          </w:p>
        </w:tc>
      </w:tr>
      <w:bookmarkEnd w:id="0"/>
      <w:tr w:rsidR="00837C46" w:rsidRPr="00837C46" w14:paraId="01B27851" w14:textId="77777777" w:rsidTr="00D02651">
        <w:trPr>
          <w:trHeight w:val="62"/>
        </w:trPr>
        <w:tc>
          <w:tcPr>
            <w:tcW w:w="10839" w:type="dxa"/>
            <w:gridSpan w:val="7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84C49A7" w14:textId="77777777" w:rsidR="00837C46" w:rsidRPr="00145CDF" w:rsidRDefault="00837C46" w:rsidP="00837C46">
            <w:pPr>
              <w:rPr>
                <w:rFonts w:ascii="Segoe UI Semilight" w:hAnsi="Segoe UI Semilight" w:cs="Segoe UI Semilight"/>
                <w:color w:val="000000"/>
                <w:sz w:val="4"/>
                <w:szCs w:val="4"/>
              </w:rPr>
            </w:pPr>
          </w:p>
        </w:tc>
      </w:tr>
      <w:tr w:rsidR="00837C46" w:rsidRPr="00837C46" w14:paraId="53C41C06" w14:textId="77777777" w:rsidTr="00D02651">
        <w:trPr>
          <w:trHeight w:val="221"/>
        </w:trPr>
        <w:tc>
          <w:tcPr>
            <w:tcW w:w="10839" w:type="dxa"/>
            <w:gridSpan w:val="7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BE7D70" w14:textId="77777777" w:rsidR="00837C46" w:rsidRPr="00532C64" w:rsidRDefault="00837C46" w:rsidP="00837C46">
            <w:pPr>
              <w:rPr>
                <w:rFonts w:ascii="Segoe UI Semilight" w:hAnsi="Segoe UI Semilight" w:cs="Segoe UI Semilight"/>
                <w:color w:val="000000"/>
                <w:sz w:val="12"/>
                <w:szCs w:val="12"/>
              </w:rPr>
            </w:pPr>
          </w:p>
          <w:p w14:paraId="44DF0C81" w14:textId="77777777" w:rsidR="00532C64" w:rsidRPr="00532C64" w:rsidRDefault="00532C64" w:rsidP="00532C64">
            <w:pPr>
              <w:jc w:val="center"/>
              <w:rPr>
                <w:b/>
                <w:bCs/>
                <w:sz w:val="16"/>
                <w:szCs w:val="16"/>
              </w:rPr>
            </w:pPr>
            <w:r w:rsidRPr="00532C64">
              <w:rPr>
                <w:b/>
                <w:bCs/>
                <w:sz w:val="16"/>
                <w:szCs w:val="16"/>
              </w:rPr>
              <w:t>Informativa ai sensi del D.LGS  196/2003</w:t>
            </w:r>
          </w:p>
          <w:p w14:paraId="3BEF810A" w14:textId="77777777" w:rsidR="00532C64" w:rsidRPr="00532C64" w:rsidRDefault="00532C64" w:rsidP="00532C64">
            <w:pPr>
              <w:rPr>
                <w:sz w:val="12"/>
                <w:szCs w:val="12"/>
              </w:rPr>
            </w:pPr>
          </w:p>
          <w:p w14:paraId="6E361DBE" w14:textId="77777777" w:rsidR="00532C64" w:rsidRPr="00532C64" w:rsidRDefault="00532C64" w:rsidP="00532C64">
            <w:pPr>
              <w:rPr>
                <w:sz w:val="14"/>
                <w:szCs w:val="14"/>
              </w:rPr>
            </w:pPr>
            <w:r w:rsidRPr="00532C64">
              <w:rPr>
                <w:sz w:val="14"/>
                <w:szCs w:val="14"/>
              </w:rPr>
              <w:t>Ai sensi del D. Lgs. 30 giugno 2003 n. 196 (Codice privacy) ed in relazione ai dati personali forniti con il presente modulo, vi informiamo di quanto segue:</w:t>
            </w:r>
          </w:p>
          <w:p w14:paraId="2D1FFC4F" w14:textId="77777777" w:rsidR="00532C64" w:rsidRPr="00532C64" w:rsidRDefault="00532C64" w:rsidP="00532C64">
            <w:pPr>
              <w:rPr>
                <w:sz w:val="2"/>
                <w:szCs w:val="2"/>
              </w:rPr>
            </w:pPr>
          </w:p>
          <w:p w14:paraId="3F1F26F6" w14:textId="77777777" w:rsidR="00532C64" w:rsidRPr="00532C64" w:rsidRDefault="00532C64" w:rsidP="00532C64">
            <w:pPr>
              <w:rPr>
                <w:sz w:val="14"/>
                <w:szCs w:val="14"/>
              </w:rPr>
            </w:pPr>
          </w:p>
          <w:p w14:paraId="2926710D" w14:textId="77777777" w:rsidR="00532C64" w:rsidRPr="00532C64" w:rsidRDefault="00532C64" w:rsidP="00532C64">
            <w:pPr>
              <w:rPr>
                <w:sz w:val="12"/>
                <w:szCs w:val="12"/>
              </w:rPr>
            </w:pPr>
          </w:p>
          <w:p w14:paraId="42CBD6B7" w14:textId="77777777" w:rsidR="00532C64" w:rsidRPr="00532C64" w:rsidRDefault="00532C64" w:rsidP="00532C64">
            <w:pPr>
              <w:ind w:left="680" w:firstLine="680"/>
              <w:rPr>
                <w:sz w:val="12"/>
                <w:szCs w:val="12"/>
              </w:rPr>
            </w:pPr>
            <w:r w:rsidRPr="009807AA">
              <w:rPr>
                <w:sz w:val="14"/>
                <w:szCs w:val="14"/>
              </w:rPr>
              <w:t>ACCETTA:</w:t>
            </w:r>
            <w:r w:rsidRPr="00532C64">
              <w:rPr>
                <w:sz w:val="12"/>
                <w:szCs w:val="12"/>
              </w:rPr>
              <w:tab/>
            </w:r>
            <w:r w:rsidR="00DD3DC9" w:rsidRPr="009807AA">
              <w:rPr>
                <w:sz w:val="14"/>
                <w:szCs w:val="14"/>
              </w:rPr>
              <w:t xml:space="preserve">                       </w:t>
            </w:r>
            <w:r w:rsidRPr="009807AA">
              <w:rPr>
                <w:b/>
                <w:bCs/>
                <w:sz w:val="14"/>
                <w:szCs w:val="14"/>
              </w:rPr>
              <w:t>NO</w:t>
            </w:r>
            <w:r w:rsidRPr="00532C64">
              <w:rPr>
                <w:sz w:val="12"/>
                <w:szCs w:val="12"/>
              </w:rPr>
              <w:t xml:space="preserve">  </w:t>
            </w:r>
            <w:r w:rsidR="009807AA">
              <w:rPr>
                <w:sz w:val="12"/>
                <w:szCs w:val="12"/>
              </w:rPr>
              <w:t xml:space="preserve">   </w:t>
            </w:r>
            <w:r w:rsidR="009807AA" w:rsidRPr="009807AA">
              <w:rPr>
                <w:sz w:val="14"/>
                <w:szCs w:val="14"/>
              </w:rPr>
              <w:t xml:space="preserve">                     </w:t>
            </w:r>
            <w:r w:rsidR="009807AA">
              <w:rPr>
                <w:b/>
                <w:bCs/>
                <w:sz w:val="14"/>
                <w:szCs w:val="14"/>
              </w:rPr>
              <w:t>SI</w:t>
            </w:r>
            <w:r w:rsidR="009807AA" w:rsidRPr="00532C64">
              <w:rPr>
                <w:sz w:val="12"/>
                <w:szCs w:val="12"/>
              </w:rPr>
              <w:t xml:space="preserve">  </w:t>
            </w:r>
            <w:r w:rsidR="009807AA">
              <w:rPr>
                <w:sz w:val="12"/>
                <w:szCs w:val="12"/>
              </w:rPr>
              <w:t xml:space="preserve">   </w:t>
            </w:r>
          </w:p>
          <w:p w14:paraId="20F8FFE7" w14:textId="7A20223E" w:rsidR="00532C64" w:rsidRPr="00532C64" w:rsidRDefault="00913C1F" w:rsidP="00532C64">
            <w:pPr>
              <w:rPr>
                <w:sz w:val="12"/>
                <w:szCs w:val="12"/>
              </w:rPr>
            </w:pPr>
            <w:r w:rsidRPr="009807AA">
              <w:rPr>
                <w:noProof/>
                <w:sz w:val="14"/>
                <w:szCs w:val="14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BE3E3F" wp14:editId="097C218F">
                      <wp:simplePos x="0" y="0"/>
                      <wp:positionH relativeFrom="column">
                        <wp:posOffset>2202180</wp:posOffset>
                      </wp:positionH>
                      <wp:positionV relativeFrom="paragraph">
                        <wp:posOffset>32385</wp:posOffset>
                      </wp:positionV>
                      <wp:extent cx="228600" cy="209550"/>
                      <wp:effectExtent l="0" t="0" r="0" b="0"/>
                      <wp:wrapNone/>
                      <wp:docPr id="346161740" name="AutoShap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0955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1AF9E1" id="_x0000_t120" coordsize="21600,21600" o:spt="120" path="m10800,qx,10800,10800,21600,21600,10800,10800,xe">
                      <v:path gradientshapeok="t" o:connecttype="custom" o:connectlocs="10800,0;3163,3163;0,10800;3163,18437;10800,21600;18437,18437;21600,10800;18437,3163" textboxrect="3163,3163,18437,18437"/>
                    </v:shapetype>
                    <v:shape id="AutoShape 10" o:spid="_x0000_s1026" type="#_x0000_t120" style="position:absolute;margin-left:173.4pt;margin-top:2.55pt;width:18pt;height:1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"/>
                  </w:pict>
                </mc:Fallback>
              </mc:AlternateContent>
            </w:r>
            <w:r w:rsidRPr="00532C64">
              <w:rPr>
                <w:noProof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0866E2DD" wp14:editId="6CD63828">
                      <wp:simplePos x="0" y="0"/>
                      <wp:positionH relativeFrom="column">
                        <wp:posOffset>2868930</wp:posOffset>
                      </wp:positionH>
                      <wp:positionV relativeFrom="paragraph">
                        <wp:posOffset>20320</wp:posOffset>
                      </wp:positionV>
                      <wp:extent cx="228600" cy="209550"/>
                      <wp:effectExtent l="0" t="0" r="0" b="0"/>
                      <wp:wrapNone/>
                      <wp:docPr id="99287535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09550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CBEBF7" id="AutoShape 9" o:spid="_x0000_s1026" type="#_x0000_t120" style="position:absolute;margin-left:225.9pt;margin-top:1.6pt;width:18pt;height:16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"/>
                  </w:pict>
                </mc:Fallback>
              </mc:AlternateContent>
            </w:r>
          </w:p>
          <w:p w14:paraId="0B7DF718" w14:textId="77777777" w:rsidR="00532C64" w:rsidRPr="00532C64" w:rsidRDefault="00532C64" w:rsidP="00532C64">
            <w:pPr>
              <w:rPr>
                <w:sz w:val="12"/>
                <w:szCs w:val="12"/>
              </w:rPr>
            </w:pPr>
          </w:p>
          <w:p w14:paraId="7A7D13B4" w14:textId="77777777" w:rsidR="00532C64" w:rsidRPr="00532C64" w:rsidRDefault="00532C64" w:rsidP="00532C6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                                           </w:t>
            </w:r>
            <w:r w:rsidRPr="00532C64">
              <w:rPr>
                <w:sz w:val="18"/>
                <w:szCs w:val="18"/>
              </w:rPr>
              <w:t xml:space="preserve">Firma   </w:t>
            </w:r>
            <w:r>
              <w:rPr>
                <w:sz w:val="18"/>
                <w:szCs w:val="18"/>
              </w:rPr>
              <w:t>______________________________</w:t>
            </w:r>
            <w:r w:rsidR="009807AA">
              <w:rPr>
                <w:sz w:val="18"/>
                <w:szCs w:val="18"/>
              </w:rPr>
              <w:t>_________</w:t>
            </w:r>
          </w:p>
          <w:p w14:paraId="2B69E53D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Segoe UI Semilight" w:hAnsi="Segoe UI Semilight" w:cs="Segoe UI Semilight"/>
                <w:b/>
                <w:color w:val="000000"/>
                <w:sz w:val="14"/>
                <w:szCs w:val="14"/>
              </w:rPr>
            </w:pPr>
          </w:p>
          <w:p w14:paraId="188C30F3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Segoe UI Semilight" w:hAnsi="Segoe UI Semilight" w:cs="Segoe UI Semilight"/>
                <w:b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b/>
                <w:color w:val="000000"/>
                <w:sz w:val="14"/>
                <w:szCs w:val="14"/>
              </w:rPr>
              <w:t>Informativa sulla privacy ex art. 13 D. Lggs. 196 / 2033 per il trattamento dei dati personali e sensibili.</w:t>
            </w:r>
          </w:p>
          <w:p w14:paraId="553EA14F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 xml:space="preserve">Ai sensi del D.Lgs. 196/2003, relativo alla tutela delle persone e di altri soggetti rispetto al trattamento dei dati personali, la informiamo che i dati raccolti dal Comitato Regionale del Friuli Venezia Giulia – Lega Nazionale Dilettanti – F.I.G.C. e riguardanti la sua persona, saranno utilizzati nel rispetto dei principi di correttezza e trasparenza e tutelando la sua riservatezza e i suoi diritti. </w:t>
            </w:r>
            <w:r w:rsidR="009807AA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 xml:space="preserve">I </w:t>
            </w: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n particolare, ai sensi dell’art. 13 del predetto decreto, le forniamo le seguenti informazioni:</w:t>
            </w:r>
          </w:p>
          <w:p w14:paraId="5EBF3508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1) Il trattamento dei dati verrà effettuato mediante archiviazione automatizzata nel sistema informatico del Comitato Regionale del Friuli Venezia Giulia – Lega Nazionale Dilettanti – F.I.G.C., per finalità connesse alle attività delle proprie rappresentative e dei servizi connessi.</w:t>
            </w:r>
          </w:p>
          <w:p w14:paraId="68624BDF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2) Il conferimento dei dati personali è obbligatorio ai fini della partecipazione alle attività delle rappresentative del Comitato Regionale del Friuli Venezia Giulia – Lega Nazionale Dilettanti – F.I.G.C.</w:t>
            </w:r>
          </w:p>
          <w:p w14:paraId="1E058D4B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3) L’eventuale rifiuto al conferimento dei dati non ha alcuna conseguenza se non quella di non poter partecipare alle attività delle rappresentative del Comitato Regionale del Friuli Venezia Giulia – Lega Nazionale Dilettanti – F.I.G.C.</w:t>
            </w:r>
          </w:p>
          <w:p w14:paraId="560A4392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4) La successiva revoca del consenso al trattamento comporterà la cancellazione dei dati.</w:t>
            </w:r>
          </w:p>
          <w:p w14:paraId="62CF2342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5) Il titolare del trattamento è il Comitato Regionale del Friuli Venezia Giulia – Lega Nazionale Dilettanti – F.I.G.C., Via Scamozzi, 5 Palmanova (UD)</w:t>
            </w:r>
          </w:p>
          <w:p w14:paraId="3F889868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6) I dati raccolti potranno essere comunicati alla Lega Nazionale Dilettanti ed alla Federazione Italiana Giuoco Calcio F.I.G.C. e/o ad altri Enti pubblici o privati per l’adempimento di obblighi previsti dalla legge.</w:t>
            </w:r>
          </w:p>
          <w:p w14:paraId="764BAA2A" w14:textId="77777777" w:rsidR="00532C64" w:rsidRPr="006442C7" w:rsidRDefault="00532C64" w:rsidP="00532C6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7) Il responsabile del trattamento è il Presidente pro-tempore del Comitato Regionale del Friuli Venezia Giulia – Lega Nazionale Dilettanti – F.I.G.C.</w:t>
            </w:r>
          </w:p>
          <w:p w14:paraId="4FCC0C09" w14:textId="77777777" w:rsidR="00D02651" w:rsidRPr="006442C7" w:rsidRDefault="00532C64" w:rsidP="00D0265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</w:pPr>
            <w:r w:rsidRPr="006442C7">
              <w:rPr>
                <w:rFonts w:ascii="Segoe UI Semilight" w:hAnsi="Segoe UI Semilight" w:cs="Segoe UI Semilight"/>
                <w:color w:val="000000"/>
                <w:sz w:val="14"/>
                <w:szCs w:val="14"/>
              </w:rPr>
              <w:t>8) La informiamo che in qualsiasi momento potrà esercitare i suoi diritti nei confronti del titolare del trattamento, ai sensi dell’art. 7, del D.Lgs. 196/2003.</w:t>
            </w:r>
          </w:p>
          <w:p w14:paraId="61F69BFF" w14:textId="77777777" w:rsidR="00231F67" w:rsidRPr="006442C7" w:rsidRDefault="00231F67" w:rsidP="00837C46">
            <w:pPr>
              <w:rPr>
                <w:rFonts w:ascii="Segoe UI Semilight" w:hAnsi="Segoe UI Semilight" w:cs="Segoe UI Semilight"/>
                <w:color w:val="000000"/>
                <w:sz w:val="8"/>
                <w:szCs w:val="8"/>
              </w:rPr>
            </w:pPr>
          </w:p>
          <w:p w14:paraId="4CCB6099" w14:textId="77777777" w:rsidR="00231F67" w:rsidRPr="006442C7" w:rsidRDefault="00231F67" w:rsidP="00837C46">
            <w:pPr>
              <w:rPr>
                <w:rFonts w:ascii="Segoe UI Semilight" w:hAnsi="Segoe UI Semilight" w:cs="Segoe UI Semilight"/>
                <w:color w:val="000000"/>
                <w:sz w:val="8"/>
                <w:szCs w:val="8"/>
              </w:rPr>
            </w:pPr>
          </w:p>
          <w:p w14:paraId="3145BB0E" w14:textId="77777777" w:rsidR="00D02651" w:rsidRPr="00532C64" w:rsidRDefault="00D02651" w:rsidP="00837C46">
            <w:pPr>
              <w:rPr>
                <w:rFonts w:ascii="Segoe UI Semilight" w:hAnsi="Segoe UI Semilight" w:cs="Segoe UI Semilight"/>
                <w:color w:val="000000"/>
                <w:sz w:val="12"/>
                <w:szCs w:val="12"/>
              </w:rPr>
            </w:pPr>
          </w:p>
          <w:p w14:paraId="5B25CA06" w14:textId="77777777" w:rsidR="00D02651" w:rsidRPr="00532C64" w:rsidRDefault="00D02651" w:rsidP="00837C46">
            <w:pPr>
              <w:rPr>
                <w:rFonts w:ascii="Segoe UI Semilight" w:hAnsi="Segoe UI Semilight" w:cs="Segoe UI Semilight"/>
                <w:color w:val="000000"/>
                <w:sz w:val="12"/>
                <w:szCs w:val="12"/>
              </w:rPr>
            </w:pPr>
          </w:p>
        </w:tc>
      </w:tr>
      <w:tr w:rsidR="00837C46" w:rsidRPr="00837C46" w14:paraId="6CAADC8B" w14:textId="77777777" w:rsidTr="00D02651">
        <w:trPr>
          <w:trHeight w:val="325"/>
        </w:trPr>
        <w:tc>
          <w:tcPr>
            <w:tcW w:w="1083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73F5D6" w14:textId="77777777" w:rsidR="00837C46" w:rsidRPr="00837C46" w:rsidRDefault="00837C46" w:rsidP="00D02651">
            <w:pPr>
              <w:rPr>
                <w:rFonts w:ascii="Segoe UI Semilight" w:hAnsi="Segoe UI Semilight" w:cs="Segoe UI Semilight"/>
                <w:color w:val="000000"/>
                <w:sz w:val="32"/>
                <w:szCs w:val="32"/>
              </w:rPr>
            </w:pPr>
          </w:p>
        </w:tc>
      </w:tr>
      <w:tr w:rsidR="00837C46" w:rsidRPr="00837C46" w14:paraId="1600CA43" w14:textId="77777777" w:rsidTr="00D02651">
        <w:trPr>
          <w:trHeight w:val="107"/>
        </w:trPr>
        <w:tc>
          <w:tcPr>
            <w:tcW w:w="1083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DBBD79" w14:textId="77777777" w:rsidR="00837C46" w:rsidRPr="00837C46" w:rsidRDefault="00837C46" w:rsidP="00D02651">
            <w:pPr>
              <w:rPr>
                <w:rFonts w:ascii="Segoe UI Semilight" w:hAnsi="Segoe UI Semilight" w:cs="Segoe UI Semilight"/>
                <w:color w:val="000000"/>
                <w:sz w:val="32"/>
                <w:szCs w:val="32"/>
              </w:rPr>
            </w:pPr>
          </w:p>
        </w:tc>
      </w:tr>
    </w:tbl>
    <w:p w14:paraId="375C3732" w14:textId="77777777" w:rsidR="00D02651" w:rsidRPr="00D02651" w:rsidRDefault="00D02651" w:rsidP="00D02651"/>
    <w:sectPr w:rsidR="00D02651" w:rsidRPr="00D02651" w:rsidSect="006442C7">
      <w:footerReference w:type="even" r:id="rId7"/>
      <w:footerReference w:type="default" r:id="rId8"/>
      <w:headerReference w:type="first" r:id="rId9"/>
      <w:pgSz w:w="11906" w:h="16838" w:code="9"/>
      <w:pgMar w:top="238" w:right="567" w:bottom="244" w:left="567" w:header="454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45253" w14:textId="77777777" w:rsidR="0041700E" w:rsidRDefault="0041700E">
      <w:r>
        <w:separator/>
      </w:r>
    </w:p>
  </w:endnote>
  <w:endnote w:type="continuationSeparator" w:id="0">
    <w:p w14:paraId="6A8768A1" w14:textId="77777777" w:rsidR="0041700E" w:rsidRDefault="004170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4D9EA" w14:textId="77777777" w:rsidR="009F46F4" w:rsidRDefault="009F46F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2D89DD5" w14:textId="77777777" w:rsidR="009F46F4" w:rsidRDefault="009F46F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D98E4" w14:textId="77777777" w:rsidR="009F46F4" w:rsidRDefault="009F46F4">
    <w:pPr>
      <w:pStyle w:val="Pidipagina"/>
      <w:framePr w:wrap="around" w:vAnchor="text" w:hAnchor="margin" w:xAlign="right" w:y="1"/>
      <w:rPr>
        <w:rStyle w:val="Numeropagina"/>
      </w:rPr>
    </w:pPr>
  </w:p>
  <w:p w14:paraId="2CCF5DC9" w14:textId="77777777" w:rsidR="009F46F4" w:rsidRDefault="009F46F4" w:rsidP="00D0265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9E1F1" w14:textId="77777777" w:rsidR="0041700E" w:rsidRDefault="0041700E">
      <w:r>
        <w:separator/>
      </w:r>
    </w:p>
  </w:footnote>
  <w:footnote w:type="continuationSeparator" w:id="0">
    <w:p w14:paraId="32B27061" w14:textId="77777777" w:rsidR="0041700E" w:rsidRDefault="004170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D41D0" w14:textId="77777777" w:rsidR="0065122F" w:rsidRDefault="0065122F" w:rsidP="0065122F">
    <w:pPr>
      <w:pStyle w:val="Intestazione"/>
      <w:tabs>
        <w:tab w:val="clear" w:pos="9638"/>
        <w:tab w:val="right" w:pos="10632"/>
      </w:tabs>
      <w:ind w:left="-1134" w:right="-1134"/>
      <w:rPr>
        <w:rFonts w:ascii="Arial" w:hAnsi="Arial"/>
        <w:sz w:val="28"/>
      </w:rPr>
    </w:pPr>
  </w:p>
  <w:p w14:paraId="54527C90" w14:textId="77777777" w:rsidR="0065122F" w:rsidRDefault="0065122F" w:rsidP="0065122F">
    <w:pPr>
      <w:pStyle w:val="Intestazione"/>
      <w:tabs>
        <w:tab w:val="clear" w:pos="9638"/>
        <w:tab w:val="right" w:pos="10632"/>
      </w:tabs>
      <w:ind w:left="-1134" w:right="-1134"/>
      <w:rPr>
        <w:rFonts w:ascii="Arial" w:hAnsi="Arial"/>
        <w:sz w:val="28"/>
      </w:rPr>
    </w:pPr>
  </w:p>
  <w:p w14:paraId="7B817C65" w14:textId="68896CE6" w:rsidR="009F46F4" w:rsidRPr="005F55A2" w:rsidRDefault="0065122F" w:rsidP="0065122F">
    <w:pPr>
      <w:pStyle w:val="Intestazione"/>
      <w:tabs>
        <w:tab w:val="clear" w:pos="9638"/>
        <w:tab w:val="right" w:pos="10632"/>
      </w:tabs>
      <w:ind w:left="-1134" w:right="-1134"/>
      <w:rPr>
        <w:rFonts w:ascii="Arial" w:hAnsi="Arial"/>
        <w:sz w:val="28"/>
      </w:rPr>
    </w:pPr>
    <w:r>
      <w:rPr>
        <w:rFonts w:ascii="Arial" w:hAnsi="Arial"/>
        <w:sz w:val="28"/>
      </w:rPr>
      <w:tab/>
    </w:r>
    <w:r w:rsidR="00913C1F" w:rsidRPr="004C2A40">
      <w:rPr>
        <w:noProof/>
        <w:szCs w:val="24"/>
      </w:rPr>
      <w:drawing>
        <wp:inline distT="0" distB="0" distL="0" distR="0" wp14:anchorId="6CC38B24" wp14:editId="5FA21841">
          <wp:extent cx="1085850" cy="10858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710EE">
      <w:rPr>
        <w:rFonts w:ascii="Arial" w:hAnsi="Arial"/>
        <w:sz w:val="28"/>
      </w:rPr>
      <w:t xml:space="preserve">            </w:t>
    </w:r>
    <w:r w:rsidR="00DC2C6D">
      <w:rPr>
        <w:rFonts w:ascii="Arial" w:hAnsi="Arial"/>
        <w:sz w:val="28"/>
      </w:rPr>
      <w:t xml:space="preserve"> </w:t>
    </w:r>
    <w:r w:rsidR="009F46F4" w:rsidRPr="005F55A2">
      <w:rPr>
        <w:rFonts w:ascii="Arial" w:hAnsi="Arial"/>
        <w:sz w:val="28"/>
      </w:rPr>
      <w:t>Federazione Italiana Giuoco Calcio</w:t>
    </w:r>
    <w:bookmarkStart w:id="1" w:name="_Hlk1731234"/>
    <w:bookmarkStart w:id="2" w:name="_Hlk1731235"/>
    <w:r w:rsidR="00D72571">
      <w:rPr>
        <w:rFonts w:ascii="Arial" w:hAnsi="Arial"/>
        <w:sz w:val="28"/>
      </w:rPr>
      <w:t xml:space="preserve">           </w:t>
    </w:r>
    <w:r w:rsidR="00913C1F" w:rsidRPr="00FC1FDB">
      <w:rPr>
        <w:rFonts w:ascii="Arial" w:hAnsi="Arial" w:cs="Arial"/>
        <w:noProof/>
      </w:rPr>
      <w:drawing>
        <wp:inline distT="0" distB="0" distL="0" distR="0" wp14:anchorId="24BDDCA4" wp14:editId="665D2C45">
          <wp:extent cx="942975" cy="1076325"/>
          <wp:effectExtent l="0" t="0" r="0" b="0"/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  <w:bookmarkEnd w:id="2"/>
  </w:p>
  <w:p w14:paraId="318E37F6" w14:textId="77777777" w:rsidR="009F46F4" w:rsidRPr="00047438" w:rsidRDefault="00D72571" w:rsidP="00D72571">
    <w:pPr>
      <w:pStyle w:val="Intestazione"/>
      <w:tabs>
        <w:tab w:val="clear" w:pos="9638"/>
        <w:tab w:val="right" w:pos="10632"/>
      </w:tabs>
      <w:ind w:right="-1134"/>
      <w:rPr>
        <w:rFonts w:ascii="Arial" w:hAnsi="Arial"/>
        <w:b/>
        <w:color w:val="0000FF"/>
        <w:sz w:val="36"/>
        <w:szCs w:val="36"/>
      </w:rPr>
    </w:pPr>
    <w:r>
      <w:rPr>
        <w:rFonts w:ascii="Arial" w:hAnsi="Arial"/>
        <w:b/>
        <w:color w:val="0000FF"/>
        <w:sz w:val="36"/>
        <w:szCs w:val="36"/>
      </w:rPr>
      <w:t xml:space="preserve">                          </w:t>
    </w:r>
    <w:r w:rsidR="006442C7">
      <w:rPr>
        <w:rFonts w:ascii="Arial" w:hAnsi="Arial"/>
        <w:b/>
        <w:color w:val="0000FF"/>
        <w:sz w:val="36"/>
        <w:szCs w:val="36"/>
      </w:rPr>
      <w:t xml:space="preserve"> C.R. </w:t>
    </w:r>
    <w:r>
      <w:rPr>
        <w:rFonts w:ascii="Arial" w:hAnsi="Arial"/>
        <w:b/>
        <w:color w:val="0000FF"/>
        <w:sz w:val="36"/>
        <w:szCs w:val="36"/>
      </w:rPr>
      <w:t xml:space="preserve"> </w:t>
    </w:r>
    <w:r w:rsidR="009F46F4" w:rsidRPr="00047438">
      <w:rPr>
        <w:rFonts w:ascii="Arial" w:hAnsi="Arial"/>
        <w:b/>
        <w:color w:val="0000FF"/>
        <w:sz w:val="36"/>
        <w:szCs w:val="36"/>
      </w:rPr>
      <w:t>FRIULI VENEZIA GIULIA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7B34190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06"/>
    <w:multiLevelType w:val="single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✗"/>
      <w:lvlJc w:val="left"/>
      <w:pPr>
        <w:tabs>
          <w:tab w:val="num" w:pos="422"/>
        </w:tabs>
        <w:ind w:left="422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142"/>
        </w:tabs>
        <w:ind w:left="1142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862"/>
        </w:tabs>
        <w:ind w:left="1862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●"/>
      <w:lvlJc w:val="left"/>
      <w:pPr>
        <w:tabs>
          <w:tab w:val="num" w:pos="2582"/>
        </w:tabs>
        <w:ind w:left="2582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3302"/>
        </w:tabs>
        <w:ind w:left="3302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4022"/>
        </w:tabs>
        <w:ind w:left="4022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●"/>
      <w:lvlJc w:val="left"/>
      <w:pPr>
        <w:tabs>
          <w:tab w:val="num" w:pos="4742"/>
        </w:tabs>
        <w:ind w:left="474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5462"/>
        </w:tabs>
        <w:ind w:left="5462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6182"/>
        </w:tabs>
        <w:ind w:left="6182" w:hanging="360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2F637A9"/>
    <w:multiLevelType w:val="hybridMultilevel"/>
    <w:tmpl w:val="FCA61674"/>
    <w:lvl w:ilvl="0" w:tplc="DA4291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8985B7A"/>
    <w:multiLevelType w:val="singleLevel"/>
    <w:tmpl w:val="5242488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" w15:restartNumberingAfterBreak="0">
    <w:nsid w:val="11813E7C"/>
    <w:multiLevelType w:val="multilevel"/>
    <w:tmpl w:val="0D5E273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527E39"/>
    <w:multiLevelType w:val="hybridMultilevel"/>
    <w:tmpl w:val="49E441A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9AB157F"/>
    <w:multiLevelType w:val="hybridMultilevel"/>
    <w:tmpl w:val="45900954"/>
    <w:lvl w:ilvl="0" w:tplc="AEBCE3D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3C3861B6"/>
    <w:multiLevelType w:val="hybridMultilevel"/>
    <w:tmpl w:val="9906278A"/>
    <w:lvl w:ilvl="0" w:tplc="D4D6A744">
      <w:start w:val="3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DB5BDC"/>
    <w:multiLevelType w:val="hybridMultilevel"/>
    <w:tmpl w:val="C3A2932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262BB1"/>
    <w:multiLevelType w:val="hybridMultilevel"/>
    <w:tmpl w:val="E0CEBA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D81573"/>
    <w:multiLevelType w:val="hybridMultilevel"/>
    <w:tmpl w:val="7B2CCD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3060F5"/>
    <w:multiLevelType w:val="hybridMultilevel"/>
    <w:tmpl w:val="C156AA4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E41AB2"/>
    <w:multiLevelType w:val="multilevel"/>
    <w:tmpl w:val="9D6A83C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5970E9"/>
    <w:multiLevelType w:val="hybridMultilevel"/>
    <w:tmpl w:val="4D2E3F7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8505CF"/>
    <w:multiLevelType w:val="hybridMultilevel"/>
    <w:tmpl w:val="24ECE9A6"/>
    <w:lvl w:ilvl="0" w:tplc="6A5227BE">
      <w:start w:val="1"/>
      <w:numFmt w:val="lowerLetter"/>
      <w:lvlText w:val="%1)"/>
      <w:lvlJc w:val="left"/>
      <w:pPr>
        <w:tabs>
          <w:tab w:val="num" w:pos="1035"/>
        </w:tabs>
        <w:ind w:left="1035" w:hanging="675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74528E9"/>
    <w:multiLevelType w:val="hybridMultilevel"/>
    <w:tmpl w:val="74D0C0B2"/>
    <w:lvl w:ilvl="0" w:tplc="DA4291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DA1339"/>
    <w:multiLevelType w:val="hybridMultilevel"/>
    <w:tmpl w:val="3156FEB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BC1551"/>
    <w:multiLevelType w:val="hybridMultilevel"/>
    <w:tmpl w:val="91889C7E"/>
    <w:lvl w:ilvl="0" w:tplc="81F64A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151D4B"/>
    <w:multiLevelType w:val="hybridMultilevel"/>
    <w:tmpl w:val="0D5E273E"/>
    <w:lvl w:ilvl="0" w:tplc="DA4291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F37899"/>
    <w:multiLevelType w:val="hybridMultilevel"/>
    <w:tmpl w:val="9D6A83C0"/>
    <w:lvl w:ilvl="0" w:tplc="DA4291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1B09C6"/>
    <w:multiLevelType w:val="hybridMultilevel"/>
    <w:tmpl w:val="5D6A4364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9D0677"/>
    <w:multiLevelType w:val="hybridMultilevel"/>
    <w:tmpl w:val="13CE0BCE"/>
    <w:lvl w:ilvl="0" w:tplc="1390C4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032F07"/>
    <w:multiLevelType w:val="hybridMultilevel"/>
    <w:tmpl w:val="A968A1B2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4F1C00"/>
    <w:multiLevelType w:val="hybridMultilevel"/>
    <w:tmpl w:val="5150D6F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6135190">
    <w:abstractNumId w:val="0"/>
  </w:num>
  <w:num w:numId="2" w16cid:durableId="919291696">
    <w:abstractNumId w:val="20"/>
  </w:num>
  <w:num w:numId="3" w16cid:durableId="795491240">
    <w:abstractNumId w:val="21"/>
  </w:num>
  <w:num w:numId="4" w16cid:durableId="1456603746">
    <w:abstractNumId w:val="8"/>
  </w:num>
  <w:num w:numId="5" w16cid:durableId="283585803">
    <w:abstractNumId w:val="24"/>
  </w:num>
  <w:num w:numId="6" w16cid:durableId="851140387">
    <w:abstractNumId w:val="10"/>
  </w:num>
  <w:num w:numId="7" w16cid:durableId="2130195201">
    <w:abstractNumId w:val="26"/>
  </w:num>
  <w:num w:numId="8" w16cid:durableId="1539582050">
    <w:abstractNumId w:val="11"/>
  </w:num>
  <w:num w:numId="9" w16cid:durableId="1793018097">
    <w:abstractNumId w:val="15"/>
  </w:num>
  <w:num w:numId="10" w16cid:durableId="292370903">
    <w:abstractNumId w:val="17"/>
  </w:num>
  <w:num w:numId="11" w16cid:durableId="541602072">
    <w:abstractNumId w:val="14"/>
  </w:num>
  <w:num w:numId="12" w16cid:durableId="747311209">
    <w:abstractNumId w:val="23"/>
  </w:num>
  <w:num w:numId="13" w16cid:durableId="947664830">
    <w:abstractNumId w:val="29"/>
  </w:num>
  <w:num w:numId="14" w16cid:durableId="873234318">
    <w:abstractNumId w:val="9"/>
  </w:num>
  <w:num w:numId="15" w16cid:durableId="880366491">
    <w:abstractNumId w:val="27"/>
  </w:num>
  <w:num w:numId="16" w16cid:durableId="519901399">
    <w:abstractNumId w:val="19"/>
  </w:num>
  <w:num w:numId="17" w16cid:durableId="805507978">
    <w:abstractNumId w:val="16"/>
  </w:num>
  <w:num w:numId="18" w16cid:durableId="1145929130">
    <w:abstractNumId w:val="12"/>
  </w:num>
  <w:num w:numId="19" w16cid:durableId="1226724405">
    <w:abstractNumId w:val="13"/>
  </w:num>
  <w:num w:numId="20" w16cid:durableId="1160661715">
    <w:abstractNumId w:val="25"/>
  </w:num>
  <w:num w:numId="21" w16cid:durableId="1142383120">
    <w:abstractNumId w:val="18"/>
  </w:num>
  <w:num w:numId="22" w16cid:durableId="1063985089">
    <w:abstractNumId w:val="22"/>
  </w:num>
  <w:num w:numId="23" w16cid:durableId="1409301635">
    <w:abstractNumId w:val="28"/>
  </w:num>
  <w:num w:numId="24" w16cid:durableId="5350441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hyphenationZone w:val="283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923"/>
    <w:rsid w:val="00000227"/>
    <w:rsid w:val="00000A71"/>
    <w:rsid w:val="00000DC8"/>
    <w:rsid w:val="00001271"/>
    <w:rsid w:val="00001296"/>
    <w:rsid w:val="000013F2"/>
    <w:rsid w:val="0000157B"/>
    <w:rsid w:val="0000224C"/>
    <w:rsid w:val="00002D4A"/>
    <w:rsid w:val="000040D5"/>
    <w:rsid w:val="000044B9"/>
    <w:rsid w:val="0000451C"/>
    <w:rsid w:val="00004903"/>
    <w:rsid w:val="000053DE"/>
    <w:rsid w:val="000067C4"/>
    <w:rsid w:val="0000693A"/>
    <w:rsid w:val="000074D1"/>
    <w:rsid w:val="0001027E"/>
    <w:rsid w:val="00010B9A"/>
    <w:rsid w:val="00010CC1"/>
    <w:rsid w:val="00011743"/>
    <w:rsid w:val="000126FB"/>
    <w:rsid w:val="00013B55"/>
    <w:rsid w:val="00013C44"/>
    <w:rsid w:val="0001436F"/>
    <w:rsid w:val="00014FF2"/>
    <w:rsid w:val="000163F7"/>
    <w:rsid w:val="00016681"/>
    <w:rsid w:val="000177C5"/>
    <w:rsid w:val="00021253"/>
    <w:rsid w:val="00021BFE"/>
    <w:rsid w:val="00022387"/>
    <w:rsid w:val="00022594"/>
    <w:rsid w:val="00022E8A"/>
    <w:rsid w:val="0002390F"/>
    <w:rsid w:val="00023C27"/>
    <w:rsid w:val="00024994"/>
    <w:rsid w:val="00024F15"/>
    <w:rsid w:val="0002538B"/>
    <w:rsid w:val="000259A9"/>
    <w:rsid w:val="00025A58"/>
    <w:rsid w:val="00025CF1"/>
    <w:rsid w:val="00026749"/>
    <w:rsid w:val="00026A3C"/>
    <w:rsid w:val="00026DD7"/>
    <w:rsid w:val="00026FA7"/>
    <w:rsid w:val="000279DC"/>
    <w:rsid w:val="00027FBE"/>
    <w:rsid w:val="00031B8B"/>
    <w:rsid w:val="0003212A"/>
    <w:rsid w:val="00032456"/>
    <w:rsid w:val="00032535"/>
    <w:rsid w:val="00032932"/>
    <w:rsid w:val="000329E5"/>
    <w:rsid w:val="00032DBB"/>
    <w:rsid w:val="0003319F"/>
    <w:rsid w:val="0003326B"/>
    <w:rsid w:val="000333B6"/>
    <w:rsid w:val="00034E77"/>
    <w:rsid w:val="00035AD9"/>
    <w:rsid w:val="00035F56"/>
    <w:rsid w:val="000360EB"/>
    <w:rsid w:val="0003621F"/>
    <w:rsid w:val="000362B2"/>
    <w:rsid w:val="00036370"/>
    <w:rsid w:val="000368F1"/>
    <w:rsid w:val="00037F8B"/>
    <w:rsid w:val="00041054"/>
    <w:rsid w:val="000413C0"/>
    <w:rsid w:val="0004172B"/>
    <w:rsid w:val="000426D5"/>
    <w:rsid w:val="00042A01"/>
    <w:rsid w:val="00042B07"/>
    <w:rsid w:val="00044624"/>
    <w:rsid w:val="00044F38"/>
    <w:rsid w:val="000454C6"/>
    <w:rsid w:val="00045BC3"/>
    <w:rsid w:val="000463A2"/>
    <w:rsid w:val="00046FBB"/>
    <w:rsid w:val="0004726B"/>
    <w:rsid w:val="0004741B"/>
    <w:rsid w:val="00047438"/>
    <w:rsid w:val="00047D3F"/>
    <w:rsid w:val="00050258"/>
    <w:rsid w:val="00050306"/>
    <w:rsid w:val="00050581"/>
    <w:rsid w:val="00050702"/>
    <w:rsid w:val="00050780"/>
    <w:rsid w:val="00050CCB"/>
    <w:rsid w:val="0005116C"/>
    <w:rsid w:val="00052357"/>
    <w:rsid w:val="000523C5"/>
    <w:rsid w:val="0005297F"/>
    <w:rsid w:val="00053206"/>
    <w:rsid w:val="00053557"/>
    <w:rsid w:val="0005364A"/>
    <w:rsid w:val="000539D1"/>
    <w:rsid w:val="0005502B"/>
    <w:rsid w:val="000553B0"/>
    <w:rsid w:val="0005658F"/>
    <w:rsid w:val="00056D09"/>
    <w:rsid w:val="00057DDC"/>
    <w:rsid w:val="0006060C"/>
    <w:rsid w:val="00060FE4"/>
    <w:rsid w:val="00061EF4"/>
    <w:rsid w:val="00062B6C"/>
    <w:rsid w:val="000639ED"/>
    <w:rsid w:val="0006410E"/>
    <w:rsid w:val="0006472D"/>
    <w:rsid w:val="0006499B"/>
    <w:rsid w:val="00064EEB"/>
    <w:rsid w:val="000656E6"/>
    <w:rsid w:val="00065B3D"/>
    <w:rsid w:val="000667B8"/>
    <w:rsid w:val="00066966"/>
    <w:rsid w:val="00066EB3"/>
    <w:rsid w:val="000676BB"/>
    <w:rsid w:val="00067C32"/>
    <w:rsid w:val="00067C68"/>
    <w:rsid w:val="00067C6B"/>
    <w:rsid w:val="00067FF0"/>
    <w:rsid w:val="000708E5"/>
    <w:rsid w:val="00070F89"/>
    <w:rsid w:val="0007141A"/>
    <w:rsid w:val="00071549"/>
    <w:rsid w:val="00071E36"/>
    <w:rsid w:val="00071FBD"/>
    <w:rsid w:val="00072072"/>
    <w:rsid w:val="0007242A"/>
    <w:rsid w:val="000728F8"/>
    <w:rsid w:val="000758C8"/>
    <w:rsid w:val="00075DB3"/>
    <w:rsid w:val="00076179"/>
    <w:rsid w:val="000763B3"/>
    <w:rsid w:val="00077846"/>
    <w:rsid w:val="00077F08"/>
    <w:rsid w:val="00081549"/>
    <w:rsid w:val="00082235"/>
    <w:rsid w:val="0008229C"/>
    <w:rsid w:val="000826DF"/>
    <w:rsid w:val="00082E0A"/>
    <w:rsid w:val="00083114"/>
    <w:rsid w:val="000858BA"/>
    <w:rsid w:val="00085A0E"/>
    <w:rsid w:val="00086D6B"/>
    <w:rsid w:val="00086FBE"/>
    <w:rsid w:val="00087455"/>
    <w:rsid w:val="00090E55"/>
    <w:rsid w:val="00092693"/>
    <w:rsid w:val="00092A75"/>
    <w:rsid w:val="0009357C"/>
    <w:rsid w:val="0009373F"/>
    <w:rsid w:val="00093B3F"/>
    <w:rsid w:val="00093E5A"/>
    <w:rsid w:val="00095046"/>
    <w:rsid w:val="00095554"/>
    <w:rsid w:val="00095825"/>
    <w:rsid w:val="00095AC2"/>
    <w:rsid w:val="000968F3"/>
    <w:rsid w:val="00096AB5"/>
    <w:rsid w:val="00096AC1"/>
    <w:rsid w:val="00097305"/>
    <w:rsid w:val="00097335"/>
    <w:rsid w:val="000A0E37"/>
    <w:rsid w:val="000A0F62"/>
    <w:rsid w:val="000A1565"/>
    <w:rsid w:val="000A1DD7"/>
    <w:rsid w:val="000A26FF"/>
    <w:rsid w:val="000A2AE6"/>
    <w:rsid w:val="000A3077"/>
    <w:rsid w:val="000A30E0"/>
    <w:rsid w:val="000A3536"/>
    <w:rsid w:val="000A385B"/>
    <w:rsid w:val="000A3EFE"/>
    <w:rsid w:val="000A3FCE"/>
    <w:rsid w:val="000A4B62"/>
    <w:rsid w:val="000A50E4"/>
    <w:rsid w:val="000A5264"/>
    <w:rsid w:val="000A5F5F"/>
    <w:rsid w:val="000A6351"/>
    <w:rsid w:val="000A7718"/>
    <w:rsid w:val="000A7F8B"/>
    <w:rsid w:val="000B0768"/>
    <w:rsid w:val="000B12B4"/>
    <w:rsid w:val="000B1FF5"/>
    <w:rsid w:val="000B25BD"/>
    <w:rsid w:val="000B3F72"/>
    <w:rsid w:val="000B4003"/>
    <w:rsid w:val="000B42A2"/>
    <w:rsid w:val="000B4998"/>
    <w:rsid w:val="000B51C1"/>
    <w:rsid w:val="000B57E2"/>
    <w:rsid w:val="000B59E1"/>
    <w:rsid w:val="000B5F4A"/>
    <w:rsid w:val="000B71BC"/>
    <w:rsid w:val="000B7A7E"/>
    <w:rsid w:val="000B7F1E"/>
    <w:rsid w:val="000C0C84"/>
    <w:rsid w:val="000C0DC8"/>
    <w:rsid w:val="000C0E75"/>
    <w:rsid w:val="000C1306"/>
    <w:rsid w:val="000C2225"/>
    <w:rsid w:val="000C253A"/>
    <w:rsid w:val="000C29AF"/>
    <w:rsid w:val="000C3301"/>
    <w:rsid w:val="000C36E2"/>
    <w:rsid w:val="000C3A50"/>
    <w:rsid w:val="000C5034"/>
    <w:rsid w:val="000C56B1"/>
    <w:rsid w:val="000C6938"/>
    <w:rsid w:val="000C697B"/>
    <w:rsid w:val="000C7333"/>
    <w:rsid w:val="000C7492"/>
    <w:rsid w:val="000C7831"/>
    <w:rsid w:val="000D0047"/>
    <w:rsid w:val="000D017A"/>
    <w:rsid w:val="000D12C5"/>
    <w:rsid w:val="000D1BD8"/>
    <w:rsid w:val="000D1D2E"/>
    <w:rsid w:val="000D1D44"/>
    <w:rsid w:val="000D334D"/>
    <w:rsid w:val="000D3B3B"/>
    <w:rsid w:val="000D4051"/>
    <w:rsid w:val="000D4065"/>
    <w:rsid w:val="000D49B2"/>
    <w:rsid w:val="000D5746"/>
    <w:rsid w:val="000D5782"/>
    <w:rsid w:val="000D5CD9"/>
    <w:rsid w:val="000D6C58"/>
    <w:rsid w:val="000D78EB"/>
    <w:rsid w:val="000E0C2A"/>
    <w:rsid w:val="000E153B"/>
    <w:rsid w:val="000E1E15"/>
    <w:rsid w:val="000E251D"/>
    <w:rsid w:val="000E2D27"/>
    <w:rsid w:val="000E3B72"/>
    <w:rsid w:val="000E3E89"/>
    <w:rsid w:val="000E4E09"/>
    <w:rsid w:val="000E54DF"/>
    <w:rsid w:val="000E55ED"/>
    <w:rsid w:val="000E5843"/>
    <w:rsid w:val="000E6250"/>
    <w:rsid w:val="000E6B59"/>
    <w:rsid w:val="000E7FFD"/>
    <w:rsid w:val="000F038A"/>
    <w:rsid w:val="000F0560"/>
    <w:rsid w:val="000F1291"/>
    <w:rsid w:val="000F1642"/>
    <w:rsid w:val="000F1A03"/>
    <w:rsid w:val="000F3C35"/>
    <w:rsid w:val="000F3E87"/>
    <w:rsid w:val="000F4267"/>
    <w:rsid w:val="000F5B19"/>
    <w:rsid w:val="000F61F1"/>
    <w:rsid w:val="000F65A9"/>
    <w:rsid w:val="000F7941"/>
    <w:rsid w:val="000F7B3F"/>
    <w:rsid w:val="000F7C21"/>
    <w:rsid w:val="001003D3"/>
    <w:rsid w:val="00100DFF"/>
    <w:rsid w:val="00100EDB"/>
    <w:rsid w:val="00100F8C"/>
    <w:rsid w:val="001013A6"/>
    <w:rsid w:val="00101BB7"/>
    <w:rsid w:val="001021CD"/>
    <w:rsid w:val="0010281F"/>
    <w:rsid w:val="00102E77"/>
    <w:rsid w:val="00103304"/>
    <w:rsid w:val="0010333A"/>
    <w:rsid w:val="00103701"/>
    <w:rsid w:val="00104C15"/>
    <w:rsid w:val="00105A75"/>
    <w:rsid w:val="00105AF5"/>
    <w:rsid w:val="00105D40"/>
    <w:rsid w:val="00105DE7"/>
    <w:rsid w:val="0010623E"/>
    <w:rsid w:val="0010767E"/>
    <w:rsid w:val="00107D52"/>
    <w:rsid w:val="001123C6"/>
    <w:rsid w:val="00112709"/>
    <w:rsid w:val="00112DCB"/>
    <w:rsid w:val="0011339D"/>
    <w:rsid w:val="00113FD3"/>
    <w:rsid w:val="00115087"/>
    <w:rsid w:val="00116774"/>
    <w:rsid w:val="001169CA"/>
    <w:rsid w:val="00116CBC"/>
    <w:rsid w:val="00116E21"/>
    <w:rsid w:val="00116F65"/>
    <w:rsid w:val="001174DE"/>
    <w:rsid w:val="001179E5"/>
    <w:rsid w:val="0012048A"/>
    <w:rsid w:val="00120721"/>
    <w:rsid w:val="00121E10"/>
    <w:rsid w:val="00122AE0"/>
    <w:rsid w:val="00122E11"/>
    <w:rsid w:val="0012305D"/>
    <w:rsid w:val="001234E7"/>
    <w:rsid w:val="00123C1D"/>
    <w:rsid w:val="00123C20"/>
    <w:rsid w:val="00123EAE"/>
    <w:rsid w:val="0012418D"/>
    <w:rsid w:val="00124270"/>
    <w:rsid w:val="001246A8"/>
    <w:rsid w:val="001255BB"/>
    <w:rsid w:val="00125C65"/>
    <w:rsid w:val="00126B84"/>
    <w:rsid w:val="00127038"/>
    <w:rsid w:val="00127BB0"/>
    <w:rsid w:val="00127BB8"/>
    <w:rsid w:val="001304E8"/>
    <w:rsid w:val="00130B06"/>
    <w:rsid w:val="00132311"/>
    <w:rsid w:val="0013570A"/>
    <w:rsid w:val="00135874"/>
    <w:rsid w:val="00136738"/>
    <w:rsid w:val="00136863"/>
    <w:rsid w:val="0013699B"/>
    <w:rsid w:val="00136AA5"/>
    <w:rsid w:val="0013707F"/>
    <w:rsid w:val="0013760B"/>
    <w:rsid w:val="001408C1"/>
    <w:rsid w:val="00141D30"/>
    <w:rsid w:val="00141F9A"/>
    <w:rsid w:val="001423C9"/>
    <w:rsid w:val="00143377"/>
    <w:rsid w:val="0014343D"/>
    <w:rsid w:val="0014462E"/>
    <w:rsid w:val="00144F40"/>
    <w:rsid w:val="001451BB"/>
    <w:rsid w:val="001458AC"/>
    <w:rsid w:val="00145CDF"/>
    <w:rsid w:val="00145EFE"/>
    <w:rsid w:val="001461ED"/>
    <w:rsid w:val="00146B17"/>
    <w:rsid w:val="0014734D"/>
    <w:rsid w:val="00147819"/>
    <w:rsid w:val="0015045C"/>
    <w:rsid w:val="001519AB"/>
    <w:rsid w:val="0015389C"/>
    <w:rsid w:val="00153DE4"/>
    <w:rsid w:val="001540DF"/>
    <w:rsid w:val="00154B13"/>
    <w:rsid w:val="00154D1A"/>
    <w:rsid w:val="00156269"/>
    <w:rsid w:val="00156282"/>
    <w:rsid w:val="00157691"/>
    <w:rsid w:val="00161C3D"/>
    <w:rsid w:val="00162B42"/>
    <w:rsid w:val="001630D3"/>
    <w:rsid w:val="00163C2F"/>
    <w:rsid w:val="0016417C"/>
    <w:rsid w:val="00164AF0"/>
    <w:rsid w:val="00164F3A"/>
    <w:rsid w:val="0016523E"/>
    <w:rsid w:val="00165557"/>
    <w:rsid w:val="0016558C"/>
    <w:rsid w:val="0016571B"/>
    <w:rsid w:val="0016656D"/>
    <w:rsid w:val="0016734E"/>
    <w:rsid w:val="001701F8"/>
    <w:rsid w:val="00170892"/>
    <w:rsid w:val="001708B2"/>
    <w:rsid w:val="00170928"/>
    <w:rsid w:val="0017093A"/>
    <w:rsid w:val="00170B08"/>
    <w:rsid w:val="00170B23"/>
    <w:rsid w:val="00172DE3"/>
    <w:rsid w:val="001733CF"/>
    <w:rsid w:val="00173EE6"/>
    <w:rsid w:val="00177DAB"/>
    <w:rsid w:val="0018006E"/>
    <w:rsid w:val="00181216"/>
    <w:rsid w:val="00181485"/>
    <w:rsid w:val="001814CB"/>
    <w:rsid w:val="001816C5"/>
    <w:rsid w:val="0018334A"/>
    <w:rsid w:val="00183C3F"/>
    <w:rsid w:val="0018426E"/>
    <w:rsid w:val="00184C59"/>
    <w:rsid w:val="001857D1"/>
    <w:rsid w:val="00185C61"/>
    <w:rsid w:val="0018604E"/>
    <w:rsid w:val="0019015A"/>
    <w:rsid w:val="001904B0"/>
    <w:rsid w:val="00190A81"/>
    <w:rsid w:val="001923F3"/>
    <w:rsid w:val="00192A45"/>
    <w:rsid w:val="00193029"/>
    <w:rsid w:val="001944E8"/>
    <w:rsid w:val="00194A22"/>
    <w:rsid w:val="001950AA"/>
    <w:rsid w:val="0019552E"/>
    <w:rsid w:val="001959E9"/>
    <w:rsid w:val="00195D8E"/>
    <w:rsid w:val="0019622A"/>
    <w:rsid w:val="001962C5"/>
    <w:rsid w:val="001A0065"/>
    <w:rsid w:val="001A0796"/>
    <w:rsid w:val="001A255C"/>
    <w:rsid w:val="001A346E"/>
    <w:rsid w:val="001A379C"/>
    <w:rsid w:val="001A396B"/>
    <w:rsid w:val="001A497C"/>
    <w:rsid w:val="001A4C68"/>
    <w:rsid w:val="001A525A"/>
    <w:rsid w:val="001A5398"/>
    <w:rsid w:val="001A5582"/>
    <w:rsid w:val="001A55B1"/>
    <w:rsid w:val="001A7139"/>
    <w:rsid w:val="001A74EF"/>
    <w:rsid w:val="001A7500"/>
    <w:rsid w:val="001A7EF8"/>
    <w:rsid w:val="001B008E"/>
    <w:rsid w:val="001B0722"/>
    <w:rsid w:val="001B2610"/>
    <w:rsid w:val="001B2DDD"/>
    <w:rsid w:val="001B3446"/>
    <w:rsid w:val="001B3FC9"/>
    <w:rsid w:val="001B4393"/>
    <w:rsid w:val="001B4857"/>
    <w:rsid w:val="001B578C"/>
    <w:rsid w:val="001B71FE"/>
    <w:rsid w:val="001B75E2"/>
    <w:rsid w:val="001B7719"/>
    <w:rsid w:val="001B77B3"/>
    <w:rsid w:val="001C00E9"/>
    <w:rsid w:val="001C06A6"/>
    <w:rsid w:val="001C07A0"/>
    <w:rsid w:val="001C0990"/>
    <w:rsid w:val="001C0B3F"/>
    <w:rsid w:val="001C1016"/>
    <w:rsid w:val="001C1ACD"/>
    <w:rsid w:val="001C1C0B"/>
    <w:rsid w:val="001C274F"/>
    <w:rsid w:val="001C2F8F"/>
    <w:rsid w:val="001C3269"/>
    <w:rsid w:val="001C4998"/>
    <w:rsid w:val="001C4A9B"/>
    <w:rsid w:val="001C6742"/>
    <w:rsid w:val="001C6B49"/>
    <w:rsid w:val="001C708E"/>
    <w:rsid w:val="001C70AD"/>
    <w:rsid w:val="001C7A04"/>
    <w:rsid w:val="001C7C33"/>
    <w:rsid w:val="001C7CC3"/>
    <w:rsid w:val="001D0EEF"/>
    <w:rsid w:val="001D10D9"/>
    <w:rsid w:val="001D1220"/>
    <w:rsid w:val="001D166E"/>
    <w:rsid w:val="001D1C26"/>
    <w:rsid w:val="001D2DB4"/>
    <w:rsid w:val="001D3471"/>
    <w:rsid w:val="001D41C0"/>
    <w:rsid w:val="001D41E4"/>
    <w:rsid w:val="001D468C"/>
    <w:rsid w:val="001D5451"/>
    <w:rsid w:val="001D5E9C"/>
    <w:rsid w:val="001D5F3C"/>
    <w:rsid w:val="001D6167"/>
    <w:rsid w:val="001D663C"/>
    <w:rsid w:val="001D6FFB"/>
    <w:rsid w:val="001D7400"/>
    <w:rsid w:val="001D74F2"/>
    <w:rsid w:val="001E0229"/>
    <w:rsid w:val="001E077B"/>
    <w:rsid w:val="001E1569"/>
    <w:rsid w:val="001E16A2"/>
    <w:rsid w:val="001E1C76"/>
    <w:rsid w:val="001E21E2"/>
    <w:rsid w:val="001E26F1"/>
    <w:rsid w:val="001E369F"/>
    <w:rsid w:val="001E37EE"/>
    <w:rsid w:val="001E39F2"/>
    <w:rsid w:val="001E3D7F"/>
    <w:rsid w:val="001E3E1C"/>
    <w:rsid w:val="001E4415"/>
    <w:rsid w:val="001E4E5B"/>
    <w:rsid w:val="001E5DE1"/>
    <w:rsid w:val="001E6D5C"/>
    <w:rsid w:val="001F18C8"/>
    <w:rsid w:val="001F2BD6"/>
    <w:rsid w:val="001F2CAA"/>
    <w:rsid w:val="001F2D87"/>
    <w:rsid w:val="001F3480"/>
    <w:rsid w:val="001F3977"/>
    <w:rsid w:val="001F3DD0"/>
    <w:rsid w:val="001F40A0"/>
    <w:rsid w:val="001F4119"/>
    <w:rsid w:val="001F4341"/>
    <w:rsid w:val="001F472C"/>
    <w:rsid w:val="001F4EBB"/>
    <w:rsid w:val="001F510D"/>
    <w:rsid w:val="001F5830"/>
    <w:rsid w:val="001F6418"/>
    <w:rsid w:val="001F6A57"/>
    <w:rsid w:val="001F6E0F"/>
    <w:rsid w:val="001F74F9"/>
    <w:rsid w:val="001F779F"/>
    <w:rsid w:val="002002FA"/>
    <w:rsid w:val="00200995"/>
    <w:rsid w:val="0020185A"/>
    <w:rsid w:val="00202120"/>
    <w:rsid w:val="002028A6"/>
    <w:rsid w:val="00202A56"/>
    <w:rsid w:val="00202EC6"/>
    <w:rsid w:val="00203568"/>
    <w:rsid w:val="002038E8"/>
    <w:rsid w:val="00203A00"/>
    <w:rsid w:val="00203B1B"/>
    <w:rsid w:val="002042A5"/>
    <w:rsid w:val="0020447E"/>
    <w:rsid w:val="00204527"/>
    <w:rsid w:val="002048A9"/>
    <w:rsid w:val="00204D20"/>
    <w:rsid w:val="0020528B"/>
    <w:rsid w:val="00205462"/>
    <w:rsid w:val="00206A0A"/>
    <w:rsid w:val="0020739A"/>
    <w:rsid w:val="00207E88"/>
    <w:rsid w:val="00211268"/>
    <w:rsid w:val="002115E8"/>
    <w:rsid w:val="00211DCC"/>
    <w:rsid w:val="0021225C"/>
    <w:rsid w:val="00213684"/>
    <w:rsid w:val="00214C40"/>
    <w:rsid w:val="00215073"/>
    <w:rsid w:val="0021587D"/>
    <w:rsid w:val="00215D23"/>
    <w:rsid w:val="002164E8"/>
    <w:rsid w:val="00216559"/>
    <w:rsid w:val="002169B4"/>
    <w:rsid w:val="00216C25"/>
    <w:rsid w:val="002202A5"/>
    <w:rsid w:val="00220358"/>
    <w:rsid w:val="00221258"/>
    <w:rsid w:val="0022169C"/>
    <w:rsid w:val="00222905"/>
    <w:rsid w:val="0022330A"/>
    <w:rsid w:val="00224248"/>
    <w:rsid w:val="00225DAF"/>
    <w:rsid w:val="00227752"/>
    <w:rsid w:val="00227B14"/>
    <w:rsid w:val="00227D5A"/>
    <w:rsid w:val="002303BB"/>
    <w:rsid w:val="00230CBE"/>
    <w:rsid w:val="00230E4C"/>
    <w:rsid w:val="00231F67"/>
    <w:rsid w:val="0023290E"/>
    <w:rsid w:val="00233570"/>
    <w:rsid w:val="00233926"/>
    <w:rsid w:val="002339E1"/>
    <w:rsid w:val="00234238"/>
    <w:rsid w:val="0023435F"/>
    <w:rsid w:val="00234657"/>
    <w:rsid w:val="00236C1F"/>
    <w:rsid w:val="00236F38"/>
    <w:rsid w:val="0023778B"/>
    <w:rsid w:val="00237AFA"/>
    <w:rsid w:val="00237E5A"/>
    <w:rsid w:val="002401B3"/>
    <w:rsid w:val="00240266"/>
    <w:rsid w:val="00240A6A"/>
    <w:rsid w:val="00240C88"/>
    <w:rsid w:val="0024161C"/>
    <w:rsid w:val="00241F4A"/>
    <w:rsid w:val="00242524"/>
    <w:rsid w:val="002425C8"/>
    <w:rsid w:val="002427B3"/>
    <w:rsid w:val="002429A1"/>
    <w:rsid w:val="00243A8B"/>
    <w:rsid w:val="00243F9A"/>
    <w:rsid w:val="00244064"/>
    <w:rsid w:val="00244FA5"/>
    <w:rsid w:val="002455A5"/>
    <w:rsid w:val="00245770"/>
    <w:rsid w:val="0024643E"/>
    <w:rsid w:val="00247B2F"/>
    <w:rsid w:val="00247BF2"/>
    <w:rsid w:val="0025028C"/>
    <w:rsid w:val="00250F48"/>
    <w:rsid w:val="002515F6"/>
    <w:rsid w:val="0025171D"/>
    <w:rsid w:val="00251BB3"/>
    <w:rsid w:val="00251EC8"/>
    <w:rsid w:val="002524EC"/>
    <w:rsid w:val="002531EE"/>
    <w:rsid w:val="00253937"/>
    <w:rsid w:val="00253E8F"/>
    <w:rsid w:val="00256159"/>
    <w:rsid w:val="002562BB"/>
    <w:rsid w:val="0025707A"/>
    <w:rsid w:val="002573E2"/>
    <w:rsid w:val="0025747F"/>
    <w:rsid w:val="00257502"/>
    <w:rsid w:val="0026020E"/>
    <w:rsid w:val="00260E1B"/>
    <w:rsid w:val="00261734"/>
    <w:rsid w:val="002619F3"/>
    <w:rsid w:val="00261DE8"/>
    <w:rsid w:val="0026212C"/>
    <w:rsid w:val="00262248"/>
    <w:rsid w:val="0026224F"/>
    <w:rsid w:val="002622E7"/>
    <w:rsid w:val="0026230B"/>
    <w:rsid w:val="002623C6"/>
    <w:rsid w:val="0026244F"/>
    <w:rsid w:val="002624AA"/>
    <w:rsid w:val="00262CF2"/>
    <w:rsid w:val="00263B25"/>
    <w:rsid w:val="002646DA"/>
    <w:rsid w:val="0026506C"/>
    <w:rsid w:val="00265156"/>
    <w:rsid w:val="0026557B"/>
    <w:rsid w:val="002669A0"/>
    <w:rsid w:val="00271E7A"/>
    <w:rsid w:val="00273F37"/>
    <w:rsid w:val="0027432C"/>
    <w:rsid w:val="00274A15"/>
    <w:rsid w:val="00274CAE"/>
    <w:rsid w:val="00274D96"/>
    <w:rsid w:val="00275FEA"/>
    <w:rsid w:val="002773FD"/>
    <w:rsid w:val="00277B68"/>
    <w:rsid w:val="00277DA6"/>
    <w:rsid w:val="00277F9B"/>
    <w:rsid w:val="0028063B"/>
    <w:rsid w:val="0028142B"/>
    <w:rsid w:val="00282A7D"/>
    <w:rsid w:val="00282B6A"/>
    <w:rsid w:val="00284A04"/>
    <w:rsid w:val="00285230"/>
    <w:rsid w:val="00285239"/>
    <w:rsid w:val="00286054"/>
    <w:rsid w:val="00286139"/>
    <w:rsid w:val="00286B6D"/>
    <w:rsid w:val="00286E8A"/>
    <w:rsid w:val="00290609"/>
    <w:rsid w:val="00290B9B"/>
    <w:rsid w:val="00290EB7"/>
    <w:rsid w:val="00291490"/>
    <w:rsid w:val="00291886"/>
    <w:rsid w:val="00292543"/>
    <w:rsid w:val="00292E39"/>
    <w:rsid w:val="00294887"/>
    <w:rsid w:val="002951DF"/>
    <w:rsid w:val="00295495"/>
    <w:rsid w:val="002954FF"/>
    <w:rsid w:val="00295B1D"/>
    <w:rsid w:val="00296646"/>
    <w:rsid w:val="00297243"/>
    <w:rsid w:val="00297B82"/>
    <w:rsid w:val="002A0728"/>
    <w:rsid w:val="002A1EBB"/>
    <w:rsid w:val="002A1F26"/>
    <w:rsid w:val="002A4C7A"/>
    <w:rsid w:val="002A5AA7"/>
    <w:rsid w:val="002A686B"/>
    <w:rsid w:val="002A74F6"/>
    <w:rsid w:val="002B0D0C"/>
    <w:rsid w:val="002B0D61"/>
    <w:rsid w:val="002B156F"/>
    <w:rsid w:val="002B1CE7"/>
    <w:rsid w:val="002B2798"/>
    <w:rsid w:val="002B27AB"/>
    <w:rsid w:val="002B281C"/>
    <w:rsid w:val="002B2E31"/>
    <w:rsid w:val="002B2F5C"/>
    <w:rsid w:val="002B3973"/>
    <w:rsid w:val="002B4476"/>
    <w:rsid w:val="002B47B1"/>
    <w:rsid w:val="002B50CF"/>
    <w:rsid w:val="002B524A"/>
    <w:rsid w:val="002B5B8A"/>
    <w:rsid w:val="002B5FD2"/>
    <w:rsid w:val="002B6626"/>
    <w:rsid w:val="002B676A"/>
    <w:rsid w:val="002B7134"/>
    <w:rsid w:val="002B7A18"/>
    <w:rsid w:val="002B7B2D"/>
    <w:rsid w:val="002C011E"/>
    <w:rsid w:val="002C018A"/>
    <w:rsid w:val="002C17C3"/>
    <w:rsid w:val="002C2518"/>
    <w:rsid w:val="002C26A3"/>
    <w:rsid w:val="002C36C4"/>
    <w:rsid w:val="002C4865"/>
    <w:rsid w:val="002C5A99"/>
    <w:rsid w:val="002C5F8E"/>
    <w:rsid w:val="002C6000"/>
    <w:rsid w:val="002C62E4"/>
    <w:rsid w:val="002C642D"/>
    <w:rsid w:val="002C661C"/>
    <w:rsid w:val="002C6CC9"/>
    <w:rsid w:val="002C7C5F"/>
    <w:rsid w:val="002C7CFB"/>
    <w:rsid w:val="002C7E66"/>
    <w:rsid w:val="002D03B5"/>
    <w:rsid w:val="002D062A"/>
    <w:rsid w:val="002D0952"/>
    <w:rsid w:val="002D0B37"/>
    <w:rsid w:val="002D257E"/>
    <w:rsid w:val="002D28FE"/>
    <w:rsid w:val="002D2B6F"/>
    <w:rsid w:val="002D2EDD"/>
    <w:rsid w:val="002D3F64"/>
    <w:rsid w:val="002D43A1"/>
    <w:rsid w:val="002D45BF"/>
    <w:rsid w:val="002D5514"/>
    <w:rsid w:val="002D5575"/>
    <w:rsid w:val="002D6087"/>
    <w:rsid w:val="002D662E"/>
    <w:rsid w:val="002D6C77"/>
    <w:rsid w:val="002D71BD"/>
    <w:rsid w:val="002D7471"/>
    <w:rsid w:val="002D7906"/>
    <w:rsid w:val="002D7D4B"/>
    <w:rsid w:val="002E0684"/>
    <w:rsid w:val="002E0B2E"/>
    <w:rsid w:val="002E0E65"/>
    <w:rsid w:val="002E1225"/>
    <w:rsid w:val="002E12C7"/>
    <w:rsid w:val="002E2DE5"/>
    <w:rsid w:val="002E363E"/>
    <w:rsid w:val="002E42A6"/>
    <w:rsid w:val="002E5D3F"/>
    <w:rsid w:val="002E5E98"/>
    <w:rsid w:val="002E6FB9"/>
    <w:rsid w:val="002E6FD8"/>
    <w:rsid w:val="002F0086"/>
    <w:rsid w:val="002F00D9"/>
    <w:rsid w:val="002F021F"/>
    <w:rsid w:val="002F0A54"/>
    <w:rsid w:val="002F1148"/>
    <w:rsid w:val="002F19F0"/>
    <w:rsid w:val="002F1B45"/>
    <w:rsid w:val="002F1C52"/>
    <w:rsid w:val="002F2326"/>
    <w:rsid w:val="002F298C"/>
    <w:rsid w:val="002F2AF0"/>
    <w:rsid w:val="002F32A1"/>
    <w:rsid w:val="002F3D57"/>
    <w:rsid w:val="002F40D6"/>
    <w:rsid w:val="002F413D"/>
    <w:rsid w:val="002F4564"/>
    <w:rsid w:val="002F4968"/>
    <w:rsid w:val="002F4B3B"/>
    <w:rsid w:val="002F4DAE"/>
    <w:rsid w:val="002F59D0"/>
    <w:rsid w:val="002F72DF"/>
    <w:rsid w:val="002F7420"/>
    <w:rsid w:val="00303109"/>
    <w:rsid w:val="003040BC"/>
    <w:rsid w:val="00304E2A"/>
    <w:rsid w:val="00305708"/>
    <w:rsid w:val="0030583E"/>
    <w:rsid w:val="00306C69"/>
    <w:rsid w:val="00306DB7"/>
    <w:rsid w:val="00307632"/>
    <w:rsid w:val="00307E78"/>
    <w:rsid w:val="00311CED"/>
    <w:rsid w:val="0031210A"/>
    <w:rsid w:val="00312DCF"/>
    <w:rsid w:val="003141D8"/>
    <w:rsid w:val="0031520F"/>
    <w:rsid w:val="003157B6"/>
    <w:rsid w:val="00315C79"/>
    <w:rsid w:val="003164D9"/>
    <w:rsid w:val="00316C29"/>
    <w:rsid w:val="00316D5E"/>
    <w:rsid w:val="003208D4"/>
    <w:rsid w:val="00320994"/>
    <w:rsid w:val="00321218"/>
    <w:rsid w:val="003218CC"/>
    <w:rsid w:val="003223A3"/>
    <w:rsid w:val="00324B99"/>
    <w:rsid w:val="00324EF0"/>
    <w:rsid w:val="00325256"/>
    <w:rsid w:val="003258B3"/>
    <w:rsid w:val="00325BE1"/>
    <w:rsid w:val="00325E5D"/>
    <w:rsid w:val="0032620E"/>
    <w:rsid w:val="003262C9"/>
    <w:rsid w:val="00326B93"/>
    <w:rsid w:val="00330234"/>
    <w:rsid w:val="003326A1"/>
    <w:rsid w:val="00332D8D"/>
    <w:rsid w:val="0033303E"/>
    <w:rsid w:val="003330A1"/>
    <w:rsid w:val="003330E8"/>
    <w:rsid w:val="00333AA3"/>
    <w:rsid w:val="00333FBF"/>
    <w:rsid w:val="0033445A"/>
    <w:rsid w:val="003352EA"/>
    <w:rsid w:val="00335604"/>
    <w:rsid w:val="0033570B"/>
    <w:rsid w:val="00335777"/>
    <w:rsid w:val="00335994"/>
    <w:rsid w:val="00335FF7"/>
    <w:rsid w:val="0033620C"/>
    <w:rsid w:val="0033626B"/>
    <w:rsid w:val="00336285"/>
    <w:rsid w:val="003373C8"/>
    <w:rsid w:val="00337652"/>
    <w:rsid w:val="00337BE4"/>
    <w:rsid w:val="00337D0E"/>
    <w:rsid w:val="0034031C"/>
    <w:rsid w:val="00340541"/>
    <w:rsid w:val="00340B38"/>
    <w:rsid w:val="00341F1F"/>
    <w:rsid w:val="003428F6"/>
    <w:rsid w:val="003429C1"/>
    <w:rsid w:val="00342C14"/>
    <w:rsid w:val="003430D0"/>
    <w:rsid w:val="00343F2E"/>
    <w:rsid w:val="003446B6"/>
    <w:rsid w:val="00345D93"/>
    <w:rsid w:val="003463A6"/>
    <w:rsid w:val="00346F7D"/>
    <w:rsid w:val="00350820"/>
    <w:rsid w:val="00350C76"/>
    <w:rsid w:val="0035149D"/>
    <w:rsid w:val="003516B1"/>
    <w:rsid w:val="00351B53"/>
    <w:rsid w:val="003530DD"/>
    <w:rsid w:val="00353249"/>
    <w:rsid w:val="003532C6"/>
    <w:rsid w:val="003533CB"/>
    <w:rsid w:val="0035350D"/>
    <w:rsid w:val="003536E0"/>
    <w:rsid w:val="0035375E"/>
    <w:rsid w:val="00354288"/>
    <w:rsid w:val="00354C02"/>
    <w:rsid w:val="00354FB5"/>
    <w:rsid w:val="0035576C"/>
    <w:rsid w:val="00355773"/>
    <w:rsid w:val="00356281"/>
    <w:rsid w:val="00356930"/>
    <w:rsid w:val="00356C6B"/>
    <w:rsid w:val="00356E1A"/>
    <w:rsid w:val="0035771A"/>
    <w:rsid w:val="00360189"/>
    <w:rsid w:val="00360D9D"/>
    <w:rsid w:val="00360F87"/>
    <w:rsid w:val="003619BD"/>
    <w:rsid w:val="00361F91"/>
    <w:rsid w:val="003621AF"/>
    <w:rsid w:val="00362267"/>
    <w:rsid w:val="00362328"/>
    <w:rsid w:val="00362587"/>
    <w:rsid w:val="003625AE"/>
    <w:rsid w:val="003626F6"/>
    <w:rsid w:val="00363159"/>
    <w:rsid w:val="00363162"/>
    <w:rsid w:val="00364C2D"/>
    <w:rsid w:val="00365498"/>
    <w:rsid w:val="00367289"/>
    <w:rsid w:val="00367689"/>
    <w:rsid w:val="00367AF8"/>
    <w:rsid w:val="0037041F"/>
    <w:rsid w:val="00370442"/>
    <w:rsid w:val="00370813"/>
    <w:rsid w:val="003708F5"/>
    <w:rsid w:val="00370B83"/>
    <w:rsid w:val="00370DA1"/>
    <w:rsid w:val="00370EC5"/>
    <w:rsid w:val="00371BF5"/>
    <w:rsid w:val="00371E99"/>
    <w:rsid w:val="00372341"/>
    <w:rsid w:val="00372853"/>
    <w:rsid w:val="003728BE"/>
    <w:rsid w:val="00373436"/>
    <w:rsid w:val="00373D22"/>
    <w:rsid w:val="003754F4"/>
    <w:rsid w:val="00375CBC"/>
    <w:rsid w:val="00375DBC"/>
    <w:rsid w:val="00375FC0"/>
    <w:rsid w:val="003766C0"/>
    <w:rsid w:val="00376DFC"/>
    <w:rsid w:val="0037780A"/>
    <w:rsid w:val="00377D1B"/>
    <w:rsid w:val="003803F7"/>
    <w:rsid w:val="00380415"/>
    <w:rsid w:val="00380F7A"/>
    <w:rsid w:val="00381CD3"/>
    <w:rsid w:val="003821AE"/>
    <w:rsid w:val="00383466"/>
    <w:rsid w:val="00383C7C"/>
    <w:rsid w:val="00383CA9"/>
    <w:rsid w:val="00384BBC"/>
    <w:rsid w:val="003863C4"/>
    <w:rsid w:val="00386762"/>
    <w:rsid w:val="00386A9F"/>
    <w:rsid w:val="00386B33"/>
    <w:rsid w:val="00386B3F"/>
    <w:rsid w:val="00386BA4"/>
    <w:rsid w:val="00387F76"/>
    <w:rsid w:val="003902F2"/>
    <w:rsid w:val="0039066F"/>
    <w:rsid w:val="003911F2"/>
    <w:rsid w:val="00391800"/>
    <w:rsid w:val="00391A31"/>
    <w:rsid w:val="003929CD"/>
    <w:rsid w:val="00392C68"/>
    <w:rsid w:val="00392DB2"/>
    <w:rsid w:val="0039340F"/>
    <w:rsid w:val="0039347F"/>
    <w:rsid w:val="00393629"/>
    <w:rsid w:val="0039371C"/>
    <w:rsid w:val="00394859"/>
    <w:rsid w:val="00394863"/>
    <w:rsid w:val="00394F3E"/>
    <w:rsid w:val="00396467"/>
    <w:rsid w:val="0039786F"/>
    <w:rsid w:val="00397B4B"/>
    <w:rsid w:val="003A08E2"/>
    <w:rsid w:val="003A180A"/>
    <w:rsid w:val="003A1AE8"/>
    <w:rsid w:val="003A220B"/>
    <w:rsid w:val="003A2D62"/>
    <w:rsid w:val="003A3506"/>
    <w:rsid w:val="003A3B7A"/>
    <w:rsid w:val="003A414C"/>
    <w:rsid w:val="003A4658"/>
    <w:rsid w:val="003A5CA6"/>
    <w:rsid w:val="003A639D"/>
    <w:rsid w:val="003A66CF"/>
    <w:rsid w:val="003A6CE0"/>
    <w:rsid w:val="003A7115"/>
    <w:rsid w:val="003A74D5"/>
    <w:rsid w:val="003B0F8E"/>
    <w:rsid w:val="003B1397"/>
    <w:rsid w:val="003B20BA"/>
    <w:rsid w:val="003B2374"/>
    <w:rsid w:val="003B2E78"/>
    <w:rsid w:val="003B444A"/>
    <w:rsid w:val="003B472D"/>
    <w:rsid w:val="003B4785"/>
    <w:rsid w:val="003B4AFC"/>
    <w:rsid w:val="003B4DAC"/>
    <w:rsid w:val="003B4EDF"/>
    <w:rsid w:val="003B5956"/>
    <w:rsid w:val="003B5E1B"/>
    <w:rsid w:val="003B712A"/>
    <w:rsid w:val="003B7E93"/>
    <w:rsid w:val="003B7F2A"/>
    <w:rsid w:val="003C03B2"/>
    <w:rsid w:val="003C0906"/>
    <w:rsid w:val="003C1B6D"/>
    <w:rsid w:val="003C214D"/>
    <w:rsid w:val="003C2369"/>
    <w:rsid w:val="003C2578"/>
    <w:rsid w:val="003C28FB"/>
    <w:rsid w:val="003C303F"/>
    <w:rsid w:val="003C35FF"/>
    <w:rsid w:val="003C3D9E"/>
    <w:rsid w:val="003C60D1"/>
    <w:rsid w:val="003C61B2"/>
    <w:rsid w:val="003C75AE"/>
    <w:rsid w:val="003C7694"/>
    <w:rsid w:val="003C7AB7"/>
    <w:rsid w:val="003D00B3"/>
    <w:rsid w:val="003D04D6"/>
    <w:rsid w:val="003D2120"/>
    <w:rsid w:val="003D2A92"/>
    <w:rsid w:val="003D34E0"/>
    <w:rsid w:val="003D37F2"/>
    <w:rsid w:val="003D3F5C"/>
    <w:rsid w:val="003D404D"/>
    <w:rsid w:val="003D49B6"/>
    <w:rsid w:val="003D5DC2"/>
    <w:rsid w:val="003D630C"/>
    <w:rsid w:val="003D6352"/>
    <w:rsid w:val="003D64B5"/>
    <w:rsid w:val="003D65D6"/>
    <w:rsid w:val="003D7E01"/>
    <w:rsid w:val="003E0A2C"/>
    <w:rsid w:val="003E23CF"/>
    <w:rsid w:val="003E2460"/>
    <w:rsid w:val="003E2685"/>
    <w:rsid w:val="003E2B12"/>
    <w:rsid w:val="003E2E6C"/>
    <w:rsid w:val="003E4B94"/>
    <w:rsid w:val="003E5175"/>
    <w:rsid w:val="003E558A"/>
    <w:rsid w:val="003E55E5"/>
    <w:rsid w:val="003E6762"/>
    <w:rsid w:val="003E6E43"/>
    <w:rsid w:val="003E772D"/>
    <w:rsid w:val="003F0900"/>
    <w:rsid w:val="003F1A2D"/>
    <w:rsid w:val="003F1BF9"/>
    <w:rsid w:val="003F1D21"/>
    <w:rsid w:val="003F1FBE"/>
    <w:rsid w:val="003F242C"/>
    <w:rsid w:val="003F30BD"/>
    <w:rsid w:val="003F394E"/>
    <w:rsid w:val="003F3D17"/>
    <w:rsid w:val="003F4206"/>
    <w:rsid w:val="003F46BB"/>
    <w:rsid w:val="003F5067"/>
    <w:rsid w:val="003F7136"/>
    <w:rsid w:val="003F7489"/>
    <w:rsid w:val="00400416"/>
    <w:rsid w:val="0040056C"/>
    <w:rsid w:val="004005D3"/>
    <w:rsid w:val="00400E04"/>
    <w:rsid w:val="00401963"/>
    <w:rsid w:val="00401A77"/>
    <w:rsid w:val="00402268"/>
    <w:rsid w:val="004029C7"/>
    <w:rsid w:val="004029DB"/>
    <w:rsid w:val="00403027"/>
    <w:rsid w:val="004030FD"/>
    <w:rsid w:val="00403213"/>
    <w:rsid w:val="00403421"/>
    <w:rsid w:val="00403429"/>
    <w:rsid w:val="00403BB4"/>
    <w:rsid w:val="0040469C"/>
    <w:rsid w:val="00404A5E"/>
    <w:rsid w:val="00404C2F"/>
    <w:rsid w:val="00404D23"/>
    <w:rsid w:val="0040541A"/>
    <w:rsid w:val="00407424"/>
    <w:rsid w:val="00412DD7"/>
    <w:rsid w:val="00412EBF"/>
    <w:rsid w:val="004130C5"/>
    <w:rsid w:val="00413236"/>
    <w:rsid w:val="004138EB"/>
    <w:rsid w:val="00413CF0"/>
    <w:rsid w:val="00413DDB"/>
    <w:rsid w:val="00413F3D"/>
    <w:rsid w:val="004145BC"/>
    <w:rsid w:val="0041466E"/>
    <w:rsid w:val="00415103"/>
    <w:rsid w:val="0041518C"/>
    <w:rsid w:val="00415C0D"/>
    <w:rsid w:val="0041700E"/>
    <w:rsid w:val="00417466"/>
    <w:rsid w:val="00420986"/>
    <w:rsid w:val="00420DAC"/>
    <w:rsid w:val="00421460"/>
    <w:rsid w:val="00421D0C"/>
    <w:rsid w:val="0042206E"/>
    <w:rsid w:val="0042253A"/>
    <w:rsid w:val="004231F2"/>
    <w:rsid w:val="00423332"/>
    <w:rsid w:val="00423F39"/>
    <w:rsid w:val="004261AD"/>
    <w:rsid w:val="004269E2"/>
    <w:rsid w:val="00431B37"/>
    <w:rsid w:val="00431DB4"/>
    <w:rsid w:val="0043223B"/>
    <w:rsid w:val="0043255A"/>
    <w:rsid w:val="00433425"/>
    <w:rsid w:val="00433694"/>
    <w:rsid w:val="00433ECA"/>
    <w:rsid w:val="004345B2"/>
    <w:rsid w:val="00434662"/>
    <w:rsid w:val="00434A05"/>
    <w:rsid w:val="00435537"/>
    <w:rsid w:val="00435C81"/>
    <w:rsid w:val="004366BA"/>
    <w:rsid w:val="0043749A"/>
    <w:rsid w:val="00437839"/>
    <w:rsid w:val="00440254"/>
    <w:rsid w:val="00440438"/>
    <w:rsid w:val="0044128E"/>
    <w:rsid w:val="004413A1"/>
    <w:rsid w:val="00441AA2"/>
    <w:rsid w:val="00441DE1"/>
    <w:rsid w:val="0044223C"/>
    <w:rsid w:val="004423F7"/>
    <w:rsid w:val="004424D2"/>
    <w:rsid w:val="00442859"/>
    <w:rsid w:val="0044300E"/>
    <w:rsid w:val="00443A50"/>
    <w:rsid w:val="00444246"/>
    <w:rsid w:val="00445659"/>
    <w:rsid w:val="0044712B"/>
    <w:rsid w:val="004472F2"/>
    <w:rsid w:val="00447312"/>
    <w:rsid w:val="00447880"/>
    <w:rsid w:val="00447903"/>
    <w:rsid w:val="00447DBC"/>
    <w:rsid w:val="0045118C"/>
    <w:rsid w:val="00451DE6"/>
    <w:rsid w:val="00452140"/>
    <w:rsid w:val="0045304B"/>
    <w:rsid w:val="00453DE5"/>
    <w:rsid w:val="00453ECC"/>
    <w:rsid w:val="004548AB"/>
    <w:rsid w:val="00454D29"/>
    <w:rsid w:val="004550A2"/>
    <w:rsid w:val="0045568B"/>
    <w:rsid w:val="004556E1"/>
    <w:rsid w:val="00456E10"/>
    <w:rsid w:val="004576CC"/>
    <w:rsid w:val="00457FD9"/>
    <w:rsid w:val="00460BC6"/>
    <w:rsid w:val="00462C15"/>
    <w:rsid w:val="00463212"/>
    <w:rsid w:val="00463854"/>
    <w:rsid w:val="00463B23"/>
    <w:rsid w:val="00464091"/>
    <w:rsid w:val="00464D01"/>
    <w:rsid w:val="004650BF"/>
    <w:rsid w:val="00465606"/>
    <w:rsid w:val="00465863"/>
    <w:rsid w:val="00465971"/>
    <w:rsid w:val="0046780C"/>
    <w:rsid w:val="00467F8F"/>
    <w:rsid w:val="0047009F"/>
    <w:rsid w:val="00470ED5"/>
    <w:rsid w:val="004710BE"/>
    <w:rsid w:val="0047185A"/>
    <w:rsid w:val="00471A15"/>
    <w:rsid w:val="004720ED"/>
    <w:rsid w:val="00472180"/>
    <w:rsid w:val="00472AD2"/>
    <w:rsid w:val="00473F8B"/>
    <w:rsid w:val="00474DB5"/>
    <w:rsid w:val="00474E60"/>
    <w:rsid w:val="00475A27"/>
    <w:rsid w:val="00475DE3"/>
    <w:rsid w:val="0047670F"/>
    <w:rsid w:val="00476FB9"/>
    <w:rsid w:val="0047773F"/>
    <w:rsid w:val="0047785A"/>
    <w:rsid w:val="004802BD"/>
    <w:rsid w:val="004807C2"/>
    <w:rsid w:val="004809F8"/>
    <w:rsid w:val="004817D2"/>
    <w:rsid w:val="0048330A"/>
    <w:rsid w:val="0048354B"/>
    <w:rsid w:val="00483C05"/>
    <w:rsid w:val="00483F9D"/>
    <w:rsid w:val="00484165"/>
    <w:rsid w:val="004844AD"/>
    <w:rsid w:val="00485C32"/>
    <w:rsid w:val="004877DE"/>
    <w:rsid w:val="00487F90"/>
    <w:rsid w:val="0049086D"/>
    <w:rsid w:val="00491217"/>
    <w:rsid w:val="00491E5D"/>
    <w:rsid w:val="0049249F"/>
    <w:rsid w:val="0049253B"/>
    <w:rsid w:val="00492749"/>
    <w:rsid w:val="00492BC3"/>
    <w:rsid w:val="00492C35"/>
    <w:rsid w:val="0049477F"/>
    <w:rsid w:val="00494D86"/>
    <w:rsid w:val="00494F89"/>
    <w:rsid w:val="0049515A"/>
    <w:rsid w:val="0049531D"/>
    <w:rsid w:val="00495406"/>
    <w:rsid w:val="00496211"/>
    <w:rsid w:val="00496633"/>
    <w:rsid w:val="00496BA1"/>
    <w:rsid w:val="004975A8"/>
    <w:rsid w:val="004975E0"/>
    <w:rsid w:val="004977C1"/>
    <w:rsid w:val="0049783E"/>
    <w:rsid w:val="004978BB"/>
    <w:rsid w:val="004A03BE"/>
    <w:rsid w:val="004A0610"/>
    <w:rsid w:val="004A0D4A"/>
    <w:rsid w:val="004A21CC"/>
    <w:rsid w:val="004A2354"/>
    <w:rsid w:val="004A4160"/>
    <w:rsid w:val="004A4B77"/>
    <w:rsid w:val="004A4BB3"/>
    <w:rsid w:val="004A4C10"/>
    <w:rsid w:val="004A5049"/>
    <w:rsid w:val="004A5882"/>
    <w:rsid w:val="004A625A"/>
    <w:rsid w:val="004A6C1D"/>
    <w:rsid w:val="004A6CDC"/>
    <w:rsid w:val="004A6F1C"/>
    <w:rsid w:val="004A7667"/>
    <w:rsid w:val="004A79F7"/>
    <w:rsid w:val="004B0EFA"/>
    <w:rsid w:val="004B180B"/>
    <w:rsid w:val="004B1A9A"/>
    <w:rsid w:val="004B1B06"/>
    <w:rsid w:val="004B211C"/>
    <w:rsid w:val="004B2F87"/>
    <w:rsid w:val="004B3608"/>
    <w:rsid w:val="004B71D9"/>
    <w:rsid w:val="004B7ACA"/>
    <w:rsid w:val="004B7DD8"/>
    <w:rsid w:val="004C0A27"/>
    <w:rsid w:val="004C0D95"/>
    <w:rsid w:val="004C105F"/>
    <w:rsid w:val="004C1194"/>
    <w:rsid w:val="004C233C"/>
    <w:rsid w:val="004C2F56"/>
    <w:rsid w:val="004C39EB"/>
    <w:rsid w:val="004C4252"/>
    <w:rsid w:val="004C499B"/>
    <w:rsid w:val="004C5268"/>
    <w:rsid w:val="004C54F8"/>
    <w:rsid w:val="004C5879"/>
    <w:rsid w:val="004C6A4A"/>
    <w:rsid w:val="004C7862"/>
    <w:rsid w:val="004C7E63"/>
    <w:rsid w:val="004D10B6"/>
    <w:rsid w:val="004D13C5"/>
    <w:rsid w:val="004D1518"/>
    <w:rsid w:val="004D16D1"/>
    <w:rsid w:val="004D2057"/>
    <w:rsid w:val="004D2C68"/>
    <w:rsid w:val="004D4A9D"/>
    <w:rsid w:val="004D4ECA"/>
    <w:rsid w:val="004D4F5B"/>
    <w:rsid w:val="004D602D"/>
    <w:rsid w:val="004D60EE"/>
    <w:rsid w:val="004D7287"/>
    <w:rsid w:val="004D74DC"/>
    <w:rsid w:val="004E093E"/>
    <w:rsid w:val="004E1358"/>
    <w:rsid w:val="004E171D"/>
    <w:rsid w:val="004E1736"/>
    <w:rsid w:val="004E177C"/>
    <w:rsid w:val="004E1907"/>
    <w:rsid w:val="004E2F6D"/>
    <w:rsid w:val="004E58BB"/>
    <w:rsid w:val="004E58BF"/>
    <w:rsid w:val="004E5AFB"/>
    <w:rsid w:val="004E5EDD"/>
    <w:rsid w:val="004E64AE"/>
    <w:rsid w:val="004E6ABD"/>
    <w:rsid w:val="004E6D66"/>
    <w:rsid w:val="004E6DA3"/>
    <w:rsid w:val="004E76C3"/>
    <w:rsid w:val="004E7D22"/>
    <w:rsid w:val="004F010A"/>
    <w:rsid w:val="004F01A7"/>
    <w:rsid w:val="004F055E"/>
    <w:rsid w:val="004F061B"/>
    <w:rsid w:val="004F0927"/>
    <w:rsid w:val="004F0B6A"/>
    <w:rsid w:val="004F1257"/>
    <w:rsid w:val="004F141B"/>
    <w:rsid w:val="004F144C"/>
    <w:rsid w:val="004F19A7"/>
    <w:rsid w:val="004F19E8"/>
    <w:rsid w:val="004F1DBD"/>
    <w:rsid w:val="004F1F65"/>
    <w:rsid w:val="004F2DE2"/>
    <w:rsid w:val="004F385F"/>
    <w:rsid w:val="004F3B83"/>
    <w:rsid w:val="004F4264"/>
    <w:rsid w:val="004F46EC"/>
    <w:rsid w:val="004F4FBB"/>
    <w:rsid w:val="004F5194"/>
    <w:rsid w:val="004F5350"/>
    <w:rsid w:val="004F611A"/>
    <w:rsid w:val="004F639C"/>
    <w:rsid w:val="004F67F6"/>
    <w:rsid w:val="004F7029"/>
    <w:rsid w:val="005000AB"/>
    <w:rsid w:val="0050022D"/>
    <w:rsid w:val="0050024B"/>
    <w:rsid w:val="005010F6"/>
    <w:rsid w:val="0050174D"/>
    <w:rsid w:val="0050207A"/>
    <w:rsid w:val="00502DA0"/>
    <w:rsid w:val="00503447"/>
    <w:rsid w:val="00503560"/>
    <w:rsid w:val="00503745"/>
    <w:rsid w:val="00503755"/>
    <w:rsid w:val="0050399D"/>
    <w:rsid w:val="00503DBB"/>
    <w:rsid w:val="00504208"/>
    <w:rsid w:val="00504D92"/>
    <w:rsid w:val="0050525C"/>
    <w:rsid w:val="0050753D"/>
    <w:rsid w:val="00510CA4"/>
    <w:rsid w:val="00511170"/>
    <w:rsid w:val="00511B25"/>
    <w:rsid w:val="00512133"/>
    <w:rsid w:val="00512C3A"/>
    <w:rsid w:val="00513422"/>
    <w:rsid w:val="0051460A"/>
    <w:rsid w:val="00515500"/>
    <w:rsid w:val="005170CA"/>
    <w:rsid w:val="00517807"/>
    <w:rsid w:val="00517919"/>
    <w:rsid w:val="00517B9D"/>
    <w:rsid w:val="00517BB1"/>
    <w:rsid w:val="00517E23"/>
    <w:rsid w:val="0052042A"/>
    <w:rsid w:val="005207AA"/>
    <w:rsid w:val="00520904"/>
    <w:rsid w:val="00520A7F"/>
    <w:rsid w:val="00522CDA"/>
    <w:rsid w:val="0052398E"/>
    <w:rsid w:val="00524DA7"/>
    <w:rsid w:val="00525082"/>
    <w:rsid w:val="005251AA"/>
    <w:rsid w:val="005258B7"/>
    <w:rsid w:val="0052717C"/>
    <w:rsid w:val="005274E1"/>
    <w:rsid w:val="00530118"/>
    <w:rsid w:val="00530142"/>
    <w:rsid w:val="0053095A"/>
    <w:rsid w:val="00531137"/>
    <w:rsid w:val="005319CB"/>
    <w:rsid w:val="00532316"/>
    <w:rsid w:val="00532C64"/>
    <w:rsid w:val="00532DB6"/>
    <w:rsid w:val="00533B3A"/>
    <w:rsid w:val="00533E7B"/>
    <w:rsid w:val="005341AF"/>
    <w:rsid w:val="0053426E"/>
    <w:rsid w:val="00534444"/>
    <w:rsid w:val="005345D1"/>
    <w:rsid w:val="00535A0E"/>
    <w:rsid w:val="00535B30"/>
    <w:rsid w:val="00535EE1"/>
    <w:rsid w:val="005369E3"/>
    <w:rsid w:val="00537908"/>
    <w:rsid w:val="00537C75"/>
    <w:rsid w:val="00540116"/>
    <w:rsid w:val="00540210"/>
    <w:rsid w:val="0054053B"/>
    <w:rsid w:val="0054093A"/>
    <w:rsid w:val="00540ED2"/>
    <w:rsid w:val="00541039"/>
    <w:rsid w:val="005417C7"/>
    <w:rsid w:val="0054207B"/>
    <w:rsid w:val="005424BD"/>
    <w:rsid w:val="0054394A"/>
    <w:rsid w:val="00543CF9"/>
    <w:rsid w:val="005462BE"/>
    <w:rsid w:val="005466CC"/>
    <w:rsid w:val="00546775"/>
    <w:rsid w:val="00546776"/>
    <w:rsid w:val="005468F2"/>
    <w:rsid w:val="00546FB2"/>
    <w:rsid w:val="00547B37"/>
    <w:rsid w:val="00547C2B"/>
    <w:rsid w:val="00547F52"/>
    <w:rsid w:val="005500D8"/>
    <w:rsid w:val="0055047F"/>
    <w:rsid w:val="0055075F"/>
    <w:rsid w:val="00550ED1"/>
    <w:rsid w:val="0055211A"/>
    <w:rsid w:val="00552F26"/>
    <w:rsid w:val="00553307"/>
    <w:rsid w:val="005534E5"/>
    <w:rsid w:val="005534E6"/>
    <w:rsid w:val="00553B9B"/>
    <w:rsid w:val="00553E4A"/>
    <w:rsid w:val="00554F8E"/>
    <w:rsid w:val="005550B4"/>
    <w:rsid w:val="005558C4"/>
    <w:rsid w:val="00555F06"/>
    <w:rsid w:val="00556070"/>
    <w:rsid w:val="00556301"/>
    <w:rsid w:val="00556D64"/>
    <w:rsid w:val="00557535"/>
    <w:rsid w:val="00557652"/>
    <w:rsid w:val="0055798B"/>
    <w:rsid w:val="00560059"/>
    <w:rsid w:val="005600FE"/>
    <w:rsid w:val="00560801"/>
    <w:rsid w:val="0056210A"/>
    <w:rsid w:val="00562CB8"/>
    <w:rsid w:val="0056422C"/>
    <w:rsid w:val="005642D1"/>
    <w:rsid w:val="00564382"/>
    <w:rsid w:val="00564757"/>
    <w:rsid w:val="00565369"/>
    <w:rsid w:val="005656E9"/>
    <w:rsid w:val="00565E07"/>
    <w:rsid w:val="00565EF4"/>
    <w:rsid w:val="00565F01"/>
    <w:rsid w:val="0056673E"/>
    <w:rsid w:val="0056723B"/>
    <w:rsid w:val="00567653"/>
    <w:rsid w:val="005705CC"/>
    <w:rsid w:val="005711B8"/>
    <w:rsid w:val="00572C8F"/>
    <w:rsid w:val="005733B7"/>
    <w:rsid w:val="005737B5"/>
    <w:rsid w:val="00573BA6"/>
    <w:rsid w:val="00573CA4"/>
    <w:rsid w:val="00573E10"/>
    <w:rsid w:val="005749F8"/>
    <w:rsid w:val="00574D98"/>
    <w:rsid w:val="00575361"/>
    <w:rsid w:val="005768D4"/>
    <w:rsid w:val="00576D08"/>
    <w:rsid w:val="005770A4"/>
    <w:rsid w:val="0058018E"/>
    <w:rsid w:val="00580395"/>
    <w:rsid w:val="005809E4"/>
    <w:rsid w:val="00581B04"/>
    <w:rsid w:val="00582E5B"/>
    <w:rsid w:val="00585BA4"/>
    <w:rsid w:val="00585D02"/>
    <w:rsid w:val="00585E86"/>
    <w:rsid w:val="00585F3A"/>
    <w:rsid w:val="005868E9"/>
    <w:rsid w:val="00587233"/>
    <w:rsid w:val="005872D4"/>
    <w:rsid w:val="005876E8"/>
    <w:rsid w:val="005878A8"/>
    <w:rsid w:val="00587DF2"/>
    <w:rsid w:val="00587EA2"/>
    <w:rsid w:val="00590D4E"/>
    <w:rsid w:val="00591C5B"/>
    <w:rsid w:val="00592204"/>
    <w:rsid w:val="0059299C"/>
    <w:rsid w:val="00592C00"/>
    <w:rsid w:val="005930E1"/>
    <w:rsid w:val="00593190"/>
    <w:rsid w:val="00593605"/>
    <w:rsid w:val="0059387A"/>
    <w:rsid w:val="00593E28"/>
    <w:rsid w:val="00594F13"/>
    <w:rsid w:val="005956B8"/>
    <w:rsid w:val="00595972"/>
    <w:rsid w:val="00595AEF"/>
    <w:rsid w:val="00597762"/>
    <w:rsid w:val="00597806"/>
    <w:rsid w:val="00597D20"/>
    <w:rsid w:val="005A0034"/>
    <w:rsid w:val="005A0138"/>
    <w:rsid w:val="005A0168"/>
    <w:rsid w:val="005A02B5"/>
    <w:rsid w:val="005A03FD"/>
    <w:rsid w:val="005A1026"/>
    <w:rsid w:val="005A135E"/>
    <w:rsid w:val="005A2A1A"/>
    <w:rsid w:val="005A47C4"/>
    <w:rsid w:val="005A4F21"/>
    <w:rsid w:val="005A55DC"/>
    <w:rsid w:val="005A611B"/>
    <w:rsid w:val="005A653D"/>
    <w:rsid w:val="005A665A"/>
    <w:rsid w:val="005B1052"/>
    <w:rsid w:val="005B16AB"/>
    <w:rsid w:val="005B1E8C"/>
    <w:rsid w:val="005B2747"/>
    <w:rsid w:val="005B280D"/>
    <w:rsid w:val="005B2D65"/>
    <w:rsid w:val="005B2F34"/>
    <w:rsid w:val="005B3077"/>
    <w:rsid w:val="005B3274"/>
    <w:rsid w:val="005B3656"/>
    <w:rsid w:val="005B3CCE"/>
    <w:rsid w:val="005B3DBA"/>
    <w:rsid w:val="005B48A1"/>
    <w:rsid w:val="005B53C8"/>
    <w:rsid w:val="005B68D4"/>
    <w:rsid w:val="005B7104"/>
    <w:rsid w:val="005C11EF"/>
    <w:rsid w:val="005C2BBD"/>
    <w:rsid w:val="005C2F20"/>
    <w:rsid w:val="005C3498"/>
    <w:rsid w:val="005C3A27"/>
    <w:rsid w:val="005C4839"/>
    <w:rsid w:val="005C4BAE"/>
    <w:rsid w:val="005C5181"/>
    <w:rsid w:val="005C56EC"/>
    <w:rsid w:val="005C57C1"/>
    <w:rsid w:val="005C57DC"/>
    <w:rsid w:val="005C5FCF"/>
    <w:rsid w:val="005C6F7A"/>
    <w:rsid w:val="005C733C"/>
    <w:rsid w:val="005D0CA3"/>
    <w:rsid w:val="005D134A"/>
    <w:rsid w:val="005D16AB"/>
    <w:rsid w:val="005D1D7F"/>
    <w:rsid w:val="005D2309"/>
    <w:rsid w:val="005D240C"/>
    <w:rsid w:val="005D2846"/>
    <w:rsid w:val="005D2B5A"/>
    <w:rsid w:val="005D2CAF"/>
    <w:rsid w:val="005D3D70"/>
    <w:rsid w:val="005D4080"/>
    <w:rsid w:val="005D4918"/>
    <w:rsid w:val="005D5028"/>
    <w:rsid w:val="005D5559"/>
    <w:rsid w:val="005D7013"/>
    <w:rsid w:val="005D7040"/>
    <w:rsid w:val="005D707D"/>
    <w:rsid w:val="005D7EA8"/>
    <w:rsid w:val="005E1287"/>
    <w:rsid w:val="005E17CE"/>
    <w:rsid w:val="005E18E0"/>
    <w:rsid w:val="005E1C16"/>
    <w:rsid w:val="005E1F9A"/>
    <w:rsid w:val="005E25DB"/>
    <w:rsid w:val="005E27E1"/>
    <w:rsid w:val="005E3B15"/>
    <w:rsid w:val="005E42CD"/>
    <w:rsid w:val="005E5AF2"/>
    <w:rsid w:val="005E60EF"/>
    <w:rsid w:val="005E64DD"/>
    <w:rsid w:val="005E725C"/>
    <w:rsid w:val="005E7455"/>
    <w:rsid w:val="005E7AA0"/>
    <w:rsid w:val="005F0394"/>
    <w:rsid w:val="005F0E57"/>
    <w:rsid w:val="005F1598"/>
    <w:rsid w:val="005F1AC1"/>
    <w:rsid w:val="005F20CB"/>
    <w:rsid w:val="005F31FB"/>
    <w:rsid w:val="005F343F"/>
    <w:rsid w:val="005F43E6"/>
    <w:rsid w:val="005F4C3E"/>
    <w:rsid w:val="005F4FC9"/>
    <w:rsid w:val="005F519D"/>
    <w:rsid w:val="005F523B"/>
    <w:rsid w:val="005F6240"/>
    <w:rsid w:val="006005C7"/>
    <w:rsid w:val="0060070D"/>
    <w:rsid w:val="00600B32"/>
    <w:rsid w:val="00600F20"/>
    <w:rsid w:val="00601C0F"/>
    <w:rsid w:val="0060239C"/>
    <w:rsid w:val="00602549"/>
    <w:rsid w:val="006026FD"/>
    <w:rsid w:val="00602A9D"/>
    <w:rsid w:val="00603142"/>
    <w:rsid w:val="00603CE8"/>
    <w:rsid w:val="00604FC8"/>
    <w:rsid w:val="00605B4C"/>
    <w:rsid w:val="00606821"/>
    <w:rsid w:val="00606FF1"/>
    <w:rsid w:val="00611038"/>
    <w:rsid w:val="0061113E"/>
    <w:rsid w:val="00611574"/>
    <w:rsid w:val="006117D5"/>
    <w:rsid w:val="00611D8A"/>
    <w:rsid w:val="006120E2"/>
    <w:rsid w:val="006123DE"/>
    <w:rsid w:val="00612659"/>
    <w:rsid w:val="00613522"/>
    <w:rsid w:val="006150CA"/>
    <w:rsid w:val="006158F5"/>
    <w:rsid w:val="00615DD6"/>
    <w:rsid w:val="0061622F"/>
    <w:rsid w:val="00616646"/>
    <w:rsid w:val="00616C22"/>
    <w:rsid w:val="00616F31"/>
    <w:rsid w:val="00617130"/>
    <w:rsid w:val="006176D7"/>
    <w:rsid w:val="00617A77"/>
    <w:rsid w:val="00617EB9"/>
    <w:rsid w:val="006200BC"/>
    <w:rsid w:val="0062016B"/>
    <w:rsid w:val="006203AE"/>
    <w:rsid w:val="006210C7"/>
    <w:rsid w:val="00621F7C"/>
    <w:rsid w:val="00622341"/>
    <w:rsid w:val="0062283E"/>
    <w:rsid w:val="00622851"/>
    <w:rsid w:val="00622DF8"/>
    <w:rsid w:val="006232B8"/>
    <w:rsid w:val="006233E0"/>
    <w:rsid w:val="00623700"/>
    <w:rsid w:val="0062370A"/>
    <w:rsid w:val="00623E55"/>
    <w:rsid w:val="00624080"/>
    <w:rsid w:val="006243E9"/>
    <w:rsid w:val="006247F7"/>
    <w:rsid w:val="00624FB4"/>
    <w:rsid w:val="0062608D"/>
    <w:rsid w:val="0062617A"/>
    <w:rsid w:val="006262B5"/>
    <w:rsid w:val="00626598"/>
    <w:rsid w:val="00626E35"/>
    <w:rsid w:val="00627791"/>
    <w:rsid w:val="00627B39"/>
    <w:rsid w:val="00627C95"/>
    <w:rsid w:val="00630577"/>
    <w:rsid w:val="00630912"/>
    <w:rsid w:val="00630DC1"/>
    <w:rsid w:val="006310A3"/>
    <w:rsid w:val="0063199F"/>
    <w:rsid w:val="00631C8C"/>
    <w:rsid w:val="00631D4B"/>
    <w:rsid w:val="00632644"/>
    <w:rsid w:val="00634960"/>
    <w:rsid w:val="006351F6"/>
    <w:rsid w:val="006353B5"/>
    <w:rsid w:val="00636866"/>
    <w:rsid w:val="00637930"/>
    <w:rsid w:val="00637E44"/>
    <w:rsid w:val="00637E58"/>
    <w:rsid w:val="00640084"/>
    <w:rsid w:val="006410F0"/>
    <w:rsid w:val="006418CE"/>
    <w:rsid w:val="00642CAB"/>
    <w:rsid w:val="006430AA"/>
    <w:rsid w:val="006442C7"/>
    <w:rsid w:val="006452E0"/>
    <w:rsid w:val="00645455"/>
    <w:rsid w:val="00645B0F"/>
    <w:rsid w:val="00645E59"/>
    <w:rsid w:val="00647158"/>
    <w:rsid w:val="00647469"/>
    <w:rsid w:val="00650D6A"/>
    <w:rsid w:val="0065122F"/>
    <w:rsid w:val="006522F3"/>
    <w:rsid w:val="00654122"/>
    <w:rsid w:val="006547CA"/>
    <w:rsid w:val="006548F1"/>
    <w:rsid w:val="00654C92"/>
    <w:rsid w:val="006573A6"/>
    <w:rsid w:val="006578AE"/>
    <w:rsid w:val="00661CB0"/>
    <w:rsid w:val="00662095"/>
    <w:rsid w:val="00662493"/>
    <w:rsid w:val="006626EF"/>
    <w:rsid w:val="00662989"/>
    <w:rsid w:val="00662A02"/>
    <w:rsid w:val="00664B50"/>
    <w:rsid w:val="00664E5E"/>
    <w:rsid w:val="00665795"/>
    <w:rsid w:val="00665980"/>
    <w:rsid w:val="00665CF8"/>
    <w:rsid w:val="006679E5"/>
    <w:rsid w:val="00667BC6"/>
    <w:rsid w:val="00667E3A"/>
    <w:rsid w:val="00667E81"/>
    <w:rsid w:val="00670CA9"/>
    <w:rsid w:val="0067162E"/>
    <w:rsid w:val="00671BB2"/>
    <w:rsid w:val="00673245"/>
    <w:rsid w:val="0067384E"/>
    <w:rsid w:val="00674F47"/>
    <w:rsid w:val="00674F60"/>
    <w:rsid w:val="00675AEC"/>
    <w:rsid w:val="00675D1B"/>
    <w:rsid w:val="00676F63"/>
    <w:rsid w:val="00677D74"/>
    <w:rsid w:val="00680B34"/>
    <w:rsid w:val="0068136E"/>
    <w:rsid w:val="00681FAA"/>
    <w:rsid w:val="00682B73"/>
    <w:rsid w:val="006838AE"/>
    <w:rsid w:val="006838CD"/>
    <w:rsid w:val="00684029"/>
    <w:rsid w:val="00684369"/>
    <w:rsid w:val="00684EBC"/>
    <w:rsid w:val="00684F9C"/>
    <w:rsid w:val="00685CC4"/>
    <w:rsid w:val="006860B7"/>
    <w:rsid w:val="006865DB"/>
    <w:rsid w:val="00687173"/>
    <w:rsid w:val="006873B4"/>
    <w:rsid w:val="00687E54"/>
    <w:rsid w:val="00690167"/>
    <w:rsid w:val="006901F7"/>
    <w:rsid w:val="006909D1"/>
    <w:rsid w:val="006912D9"/>
    <w:rsid w:val="00691C40"/>
    <w:rsid w:val="006922D7"/>
    <w:rsid w:val="00692313"/>
    <w:rsid w:val="00692527"/>
    <w:rsid w:val="0069306C"/>
    <w:rsid w:val="00693899"/>
    <w:rsid w:val="0069506F"/>
    <w:rsid w:val="00695BB5"/>
    <w:rsid w:val="00695FDC"/>
    <w:rsid w:val="00696330"/>
    <w:rsid w:val="00696926"/>
    <w:rsid w:val="00697167"/>
    <w:rsid w:val="00697E01"/>
    <w:rsid w:val="00697E15"/>
    <w:rsid w:val="006A00F4"/>
    <w:rsid w:val="006A06AA"/>
    <w:rsid w:val="006A13A9"/>
    <w:rsid w:val="006A13F9"/>
    <w:rsid w:val="006A1542"/>
    <w:rsid w:val="006A15BF"/>
    <w:rsid w:val="006A23FA"/>
    <w:rsid w:val="006A26F9"/>
    <w:rsid w:val="006A2D5B"/>
    <w:rsid w:val="006A3F83"/>
    <w:rsid w:val="006A4096"/>
    <w:rsid w:val="006A4446"/>
    <w:rsid w:val="006A4DDA"/>
    <w:rsid w:val="006A55AC"/>
    <w:rsid w:val="006A5775"/>
    <w:rsid w:val="006A708D"/>
    <w:rsid w:val="006A724A"/>
    <w:rsid w:val="006A74D1"/>
    <w:rsid w:val="006A78AD"/>
    <w:rsid w:val="006A7F2C"/>
    <w:rsid w:val="006B0696"/>
    <w:rsid w:val="006B0AD7"/>
    <w:rsid w:val="006B13B5"/>
    <w:rsid w:val="006B1C57"/>
    <w:rsid w:val="006B2398"/>
    <w:rsid w:val="006B26B0"/>
    <w:rsid w:val="006B26E1"/>
    <w:rsid w:val="006B297D"/>
    <w:rsid w:val="006B2B7D"/>
    <w:rsid w:val="006B3079"/>
    <w:rsid w:val="006B3A61"/>
    <w:rsid w:val="006B4290"/>
    <w:rsid w:val="006B444F"/>
    <w:rsid w:val="006B44C1"/>
    <w:rsid w:val="006B502C"/>
    <w:rsid w:val="006B5175"/>
    <w:rsid w:val="006B5DEE"/>
    <w:rsid w:val="006B5FF8"/>
    <w:rsid w:val="006B6093"/>
    <w:rsid w:val="006B60B1"/>
    <w:rsid w:val="006B62B6"/>
    <w:rsid w:val="006B636E"/>
    <w:rsid w:val="006B6471"/>
    <w:rsid w:val="006B67D6"/>
    <w:rsid w:val="006B6CD3"/>
    <w:rsid w:val="006B76CB"/>
    <w:rsid w:val="006B77DE"/>
    <w:rsid w:val="006C1347"/>
    <w:rsid w:val="006C26DE"/>
    <w:rsid w:val="006C2840"/>
    <w:rsid w:val="006C38E2"/>
    <w:rsid w:val="006C39EE"/>
    <w:rsid w:val="006C3A55"/>
    <w:rsid w:val="006C44EB"/>
    <w:rsid w:val="006C527E"/>
    <w:rsid w:val="006C64C9"/>
    <w:rsid w:val="006C77A6"/>
    <w:rsid w:val="006C7EBE"/>
    <w:rsid w:val="006D0903"/>
    <w:rsid w:val="006D093F"/>
    <w:rsid w:val="006D09AB"/>
    <w:rsid w:val="006D1F79"/>
    <w:rsid w:val="006D302A"/>
    <w:rsid w:val="006D436E"/>
    <w:rsid w:val="006D591F"/>
    <w:rsid w:val="006D59DA"/>
    <w:rsid w:val="006D706F"/>
    <w:rsid w:val="006D7EF2"/>
    <w:rsid w:val="006E018C"/>
    <w:rsid w:val="006E08E3"/>
    <w:rsid w:val="006E0DC6"/>
    <w:rsid w:val="006E0E8D"/>
    <w:rsid w:val="006E1460"/>
    <w:rsid w:val="006E166D"/>
    <w:rsid w:val="006E1CD1"/>
    <w:rsid w:val="006E2746"/>
    <w:rsid w:val="006E276C"/>
    <w:rsid w:val="006E4118"/>
    <w:rsid w:val="006E43FC"/>
    <w:rsid w:val="006E4F47"/>
    <w:rsid w:val="006E5C6E"/>
    <w:rsid w:val="006E6A17"/>
    <w:rsid w:val="006E6F6E"/>
    <w:rsid w:val="006E7170"/>
    <w:rsid w:val="006E76C3"/>
    <w:rsid w:val="006E78BD"/>
    <w:rsid w:val="006F0082"/>
    <w:rsid w:val="006F14DD"/>
    <w:rsid w:val="006F154D"/>
    <w:rsid w:val="006F1B06"/>
    <w:rsid w:val="006F1B65"/>
    <w:rsid w:val="006F1BF2"/>
    <w:rsid w:val="006F23E1"/>
    <w:rsid w:val="006F2B9B"/>
    <w:rsid w:val="006F2D14"/>
    <w:rsid w:val="006F4A4C"/>
    <w:rsid w:val="006F4A95"/>
    <w:rsid w:val="006F5A20"/>
    <w:rsid w:val="006F7D48"/>
    <w:rsid w:val="00700BAF"/>
    <w:rsid w:val="0070135F"/>
    <w:rsid w:val="00701B96"/>
    <w:rsid w:val="00701E38"/>
    <w:rsid w:val="0070282C"/>
    <w:rsid w:val="0070283F"/>
    <w:rsid w:val="00702CBB"/>
    <w:rsid w:val="007031F4"/>
    <w:rsid w:val="007033E5"/>
    <w:rsid w:val="00703541"/>
    <w:rsid w:val="00704AD2"/>
    <w:rsid w:val="00704B13"/>
    <w:rsid w:val="00704F40"/>
    <w:rsid w:val="007055E2"/>
    <w:rsid w:val="00706617"/>
    <w:rsid w:val="00710304"/>
    <w:rsid w:val="007114AF"/>
    <w:rsid w:val="007117D1"/>
    <w:rsid w:val="0071217C"/>
    <w:rsid w:val="0071383E"/>
    <w:rsid w:val="00713E87"/>
    <w:rsid w:val="007166F0"/>
    <w:rsid w:val="00716A20"/>
    <w:rsid w:val="00716B98"/>
    <w:rsid w:val="007170CA"/>
    <w:rsid w:val="0071753A"/>
    <w:rsid w:val="00717763"/>
    <w:rsid w:val="007177C1"/>
    <w:rsid w:val="0072037F"/>
    <w:rsid w:val="007210F6"/>
    <w:rsid w:val="00721D6C"/>
    <w:rsid w:val="007223BB"/>
    <w:rsid w:val="00724C9E"/>
    <w:rsid w:val="00725890"/>
    <w:rsid w:val="00727A20"/>
    <w:rsid w:val="00727F38"/>
    <w:rsid w:val="0073093A"/>
    <w:rsid w:val="00730AEF"/>
    <w:rsid w:val="00731A36"/>
    <w:rsid w:val="00731AA1"/>
    <w:rsid w:val="00731B45"/>
    <w:rsid w:val="00731DE7"/>
    <w:rsid w:val="0073222E"/>
    <w:rsid w:val="00732D00"/>
    <w:rsid w:val="007339F8"/>
    <w:rsid w:val="00733DF1"/>
    <w:rsid w:val="00734096"/>
    <w:rsid w:val="007348AD"/>
    <w:rsid w:val="00734F8E"/>
    <w:rsid w:val="007350DD"/>
    <w:rsid w:val="00735708"/>
    <w:rsid w:val="007358ED"/>
    <w:rsid w:val="00736A5E"/>
    <w:rsid w:val="007373D6"/>
    <w:rsid w:val="00737D1F"/>
    <w:rsid w:val="00737DDC"/>
    <w:rsid w:val="00737ED7"/>
    <w:rsid w:val="00740EA7"/>
    <w:rsid w:val="007425DE"/>
    <w:rsid w:val="00742FC1"/>
    <w:rsid w:val="00743440"/>
    <w:rsid w:val="0074387A"/>
    <w:rsid w:val="00744886"/>
    <w:rsid w:val="0074492E"/>
    <w:rsid w:val="00744C26"/>
    <w:rsid w:val="00744DC1"/>
    <w:rsid w:val="007450ED"/>
    <w:rsid w:val="00745D32"/>
    <w:rsid w:val="00747864"/>
    <w:rsid w:val="00747E45"/>
    <w:rsid w:val="007502EA"/>
    <w:rsid w:val="00751207"/>
    <w:rsid w:val="00751FDD"/>
    <w:rsid w:val="0075339B"/>
    <w:rsid w:val="0075359F"/>
    <w:rsid w:val="00753C76"/>
    <w:rsid w:val="00753D8D"/>
    <w:rsid w:val="00753E11"/>
    <w:rsid w:val="00754902"/>
    <w:rsid w:val="00756CAF"/>
    <w:rsid w:val="00757741"/>
    <w:rsid w:val="00757D32"/>
    <w:rsid w:val="00757E04"/>
    <w:rsid w:val="00760550"/>
    <w:rsid w:val="00760D69"/>
    <w:rsid w:val="00761710"/>
    <w:rsid w:val="00761A93"/>
    <w:rsid w:val="00761E23"/>
    <w:rsid w:val="00762710"/>
    <w:rsid w:val="00762DFB"/>
    <w:rsid w:val="007631D5"/>
    <w:rsid w:val="00763C3F"/>
    <w:rsid w:val="00764631"/>
    <w:rsid w:val="007648F5"/>
    <w:rsid w:val="0076614E"/>
    <w:rsid w:val="007664C0"/>
    <w:rsid w:val="00766BCE"/>
    <w:rsid w:val="00766D57"/>
    <w:rsid w:val="00770253"/>
    <w:rsid w:val="0077162E"/>
    <w:rsid w:val="00771E62"/>
    <w:rsid w:val="0077229F"/>
    <w:rsid w:val="0077235D"/>
    <w:rsid w:val="007730EC"/>
    <w:rsid w:val="0077384F"/>
    <w:rsid w:val="00773F28"/>
    <w:rsid w:val="00774254"/>
    <w:rsid w:val="00774368"/>
    <w:rsid w:val="007744D1"/>
    <w:rsid w:val="00776A34"/>
    <w:rsid w:val="00777AB7"/>
    <w:rsid w:val="00777DD0"/>
    <w:rsid w:val="007804B0"/>
    <w:rsid w:val="0078061B"/>
    <w:rsid w:val="00780FFE"/>
    <w:rsid w:val="007813FD"/>
    <w:rsid w:val="007819DD"/>
    <w:rsid w:val="00781A38"/>
    <w:rsid w:val="00783B5B"/>
    <w:rsid w:val="007847FB"/>
    <w:rsid w:val="00784EA2"/>
    <w:rsid w:val="007852EC"/>
    <w:rsid w:val="00785E79"/>
    <w:rsid w:val="00787F01"/>
    <w:rsid w:val="0079044B"/>
    <w:rsid w:val="0079092F"/>
    <w:rsid w:val="00791509"/>
    <w:rsid w:val="00791544"/>
    <w:rsid w:val="0079172C"/>
    <w:rsid w:val="00791B62"/>
    <w:rsid w:val="00791CC7"/>
    <w:rsid w:val="00791E81"/>
    <w:rsid w:val="007937F3"/>
    <w:rsid w:val="007942DE"/>
    <w:rsid w:val="00795336"/>
    <w:rsid w:val="00795371"/>
    <w:rsid w:val="007953D7"/>
    <w:rsid w:val="0079637C"/>
    <w:rsid w:val="0079715E"/>
    <w:rsid w:val="007976A9"/>
    <w:rsid w:val="00797990"/>
    <w:rsid w:val="00797F79"/>
    <w:rsid w:val="007A1A82"/>
    <w:rsid w:val="007A1ADB"/>
    <w:rsid w:val="007A2620"/>
    <w:rsid w:val="007A2A56"/>
    <w:rsid w:val="007A2F15"/>
    <w:rsid w:val="007A31F4"/>
    <w:rsid w:val="007A3C51"/>
    <w:rsid w:val="007A4096"/>
    <w:rsid w:val="007A4D82"/>
    <w:rsid w:val="007A4DD9"/>
    <w:rsid w:val="007A4FC3"/>
    <w:rsid w:val="007A74EB"/>
    <w:rsid w:val="007A7A1C"/>
    <w:rsid w:val="007A7E02"/>
    <w:rsid w:val="007B0885"/>
    <w:rsid w:val="007B14FE"/>
    <w:rsid w:val="007B1EB6"/>
    <w:rsid w:val="007B217E"/>
    <w:rsid w:val="007B2333"/>
    <w:rsid w:val="007B31A3"/>
    <w:rsid w:val="007B31BA"/>
    <w:rsid w:val="007B4A3D"/>
    <w:rsid w:val="007B4EFC"/>
    <w:rsid w:val="007B5AD6"/>
    <w:rsid w:val="007B5C7B"/>
    <w:rsid w:val="007B64AE"/>
    <w:rsid w:val="007B6EFF"/>
    <w:rsid w:val="007B7224"/>
    <w:rsid w:val="007C0A1F"/>
    <w:rsid w:val="007C0ECE"/>
    <w:rsid w:val="007C1311"/>
    <w:rsid w:val="007C191B"/>
    <w:rsid w:val="007C19D4"/>
    <w:rsid w:val="007C1ABA"/>
    <w:rsid w:val="007C1C67"/>
    <w:rsid w:val="007C2FB4"/>
    <w:rsid w:val="007C34E8"/>
    <w:rsid w:val="007C44E5"/>
    <w:rsid w:val="007C4ECD"/>
    <w:rsid w:val="007C54C8"/>
    <w:rsid w:val="007C5953"/>
    <w:rsid w:val="007C6FD3"/>
    <w:rsid w:val="007C7444"/>
    <w:rsid w:val="007C757A"/>
    <w:rsid w:val="007C7AC6"/>
    <w:rsid w:val="007D09BB"/>
    <w:rsid w:val="007D1A1E"/>
    <w:rsid w:val="007D1FCB"/>
    <w:rsid w:val="007D28F3"/>
    <w:rsid w:val="007D2A74"/>
    <w:rsid w:val="007D4166"/>
    <w:rsid w:val="007D4367"/>
    <w:rsid w:val="007D5931"/>
    <w:rsid w:val="007D6009"/>
    <w:rsid w:val="007D62A0"/>
    <w:rsid w:val="007D6567"/>
    <w:rsid w:val="007D66BC"/>
    <w:rsid w:val="007D762A"/>
    <w:rsid w:val="007D7BFA"/>
    <w:rsid w:val="007E0236"/>
    <w:rsid w:val="007E0647"/>
    <w:rsid w:val="007E0CB7"/>
    <w:rsid w:val="007E23C1"/>
    <w:rsid w:val="007E283C"/>
    <w:rsid w:val="007E2BF2"/>
    <w:rsid w:val="007E2D49"/>
    <w:rsid w:val="007E35CC"/>
    <w:rsid w:val="007E36FC"/>
    <w:rsid w:val="007E40A2"/>
    <w:rsid w:val="007E40BA"/>
    <w:rsid w:val="007E46BE"/>
    <w:rsid w:val="007E5104"/>
    <w:rsid w:val="007E6543"/>
    <w:rsid w:val="007E683B"/>
    <w:rsid w:val="007E7051"/>
    <w:rsid w:val="007E7776"/>
    <w:rsid w:val="007F022E"/>
    <w:rsid w:val="007F0922"/>
    <w:rsid w:val="007F25A1"/>
    <w:rsid w:val="007F3CD7"/>
    <w:rsid w:val="007F4C61"/>
    <w:rsid w:val="007F4D6C"/>
    <w:rsid w:val="007F53B3"/>
    <w:rsid w:val="007F566B"/>
    <w:rsid w:val="007F5682"/>
    <w:rsid w:val="007F68D6"/>
    <w:rsid w:val="007F6D95"/>
    <w:rsid w:val="007F6E90"/>
    <w:rsid w:val="007F7431"/>
    <w:rsid w:val="007F7DC6"/>
    <w:rsid w:val="007F7F09"/>
    <w:rsid w:val="0080018A"/>
    <w:rsid w:val="008002BF"/>
    <w:rsid w:val="00800911"/>
    <w:rsid w:val="00801ECF"/>
    <w:rsid w:val="0080253D"/>
    <w:rsid w:val="0080299C"/>
    <w:rsid w:val="00803325"/>
    <w:rsid w:val="008041A1"/>
    <w:rsid w:val="0080449D"/>
    <w:rsid w:val="00804C4E"/>
    <w:rsid w:val="00804E79"/>
    <w:rsid w:val="008050C7"/>
    <w:rsid w:val="008061BD"/>
    <w:rsid w:val="00806C15"/>
    <w:rsid w:val="00810251"/>
    <w:rsid w:val="00810D6D"/>
    <w:rsid w:val="00810DDA"/>
    <w:rsid w:val="00810FF2"/>
    <w:rsid w:val="0081106F"/>
    <w:rsid w:val="00811402"/>
    <w:rsid w:val="00812352"/>
    <w:rsid w:val="008126CC"/>
    <w:rsid w:val="00812862"/>
    <w:rsid w:val="00812A32"/>
    <w:rsid w:val="0081310A"/>
    <w:rsid w:val="00814B3E"/>
    <w:rsid w:val="0081502C"/>
    <w:rsid w:val="00815D5F"/>
    <w:rsid w:val="00816B7C"/>
    <w:rsid w:val="008171CF"/>
    <w:rsid w:val="00821A41"/>
    <w:rsid w:val="00821E90"/>
    <w:rsid w:val="00823603"/>
    <w:rsid w:val="00823CAE"/>
    <w:rsid w:val="00824B47"/>
    <w:rsid w:val="0082507C"/>
    <w:rsid w:val="0082655A"/>
    <w:rsid w:val="00826944"/>
    <w:rsid w:val="00827B75"/>
    <w:rsid w:val="00827E92"/>
    <w:rsid w:val="008301CC"/>
    <w:rsid w:val="00830695"/>
    <w:rsid w:val="008312CA"/>
    <w:rsid w:val="00833246"/>
    <w:rsid w:val="00833C7C"/>
    <w:rsid w:val="00833D81"/>
    <w:rsid w:val="008347DA"/>
    <w:rsid w:val="00834B13"/>
    <w:rsid w:val="00834BAC"/>
    <w:rsid w:val="00835B3D"/>
    <w:rsid w:val="00837B9E"/>
    <w:rsid w:val="00837BBC"/>
    <w:rsid w:val="00837C46"/>
    <w:rsid w:val="00837EAC"/>
    <w:rsid w:val="00841E0D"/>
    <w:rsid w:val="00842785"/>
    <w:rsid w:val="00842E1D"/>
    <w:rsid w:val="00843009"/>
    <w:rsid w:val="00843D63"/>
    <w:rsid w:val="0084596B"/>
    <w:rsid w:val="008462FF"/>
    <w:rsid w:val="0084706D"/>
    <w:rsid w:val="008470E6"/>
    <w:rsid w:val="008475F6"/>
    <w:rsid w:val="008503E2"/>
    <w:rsid w:val="00851245"/>
    <w:rsid w:val="0085176B"/>
    <w:rsid w:val="0085178F"/>
    <w:rsid w:val="00851C83"/>
    <w:rsid w:val="00852383"/>
    <w:rsid w:val="008529F5"/>
    <w:rsid w:val="00853371"/>
    <w:rsid w:val="00853B55"/>
    <w:rsid w:val="00853F26"/>
    <w:rsid w:val="008549CD"/>
    <w:rsid w:val="00854FFC"/>
    <w:rsid w:val="00855F98"/>
    <w:rsid w:val="0085606E"/>
    <w:rsid w:val="00856CA8"/>
    <w:rsid w:val="0086032C"/>
    <w:rsid w:val="00860A0A"/>
    <w:rsid w:val="00860FBC"/>
    <w:rsid w:val="008638D0"/>
    <w:rsid w:val="008639A3"/>
    <w:rsid w:val="0086455D"/>
    <w:rsid w:val="00864E9B"/>
    <w:rsid w:val="00865243"/>
    <w:rsid w:val="0086530D"/>
    <w:rsid w:val="00865428"/>
    <w:rsid w:val="008663FC"/>
    <w:rsid w:val="00866E8D"/>
    <w:rsid w:val="008671B9"/>
    <w:rsid w:val="00867EF1"/>
    <w:rsid w:val="00870216"/>
    <w:rsid w:val="008707BF"/>
    <w:rsid w:val="00870844"/>
    <w:rsid w:val="008728D3"/>
    <w:rsid w:val="00872F34"/>
    <w:rsid w:val="00873F89"/>
    <w:rsid w:val="0087435F"/>
    <w:rsid w:val="00874706"/>
    <w:rsid w:val="00875B0A"/>
    <w:rsid w:val="00875F35"/>
    <w:rsid w:val="00875F8A"/>
    <w:rsid w:val="008764A6"/>
    <w:rsid w:val="0087677C"/>
    <w:rsid w:val="00876781"/>
    <w:rsid w:val="008779F9"/>
    <w:rsid w:val="00877C49"/>
    <w:rsid w:val="00881137"/>
    <w:rsid w:val="00881E51"/>
    <w:rsid w:val="00881EB9"/>
    <w:rsid w:val="00882D32"/>
    <w:rsid w:val="00883CAD"/>
    <w:rsid w:val="008846E3"/>
    <w:rsid w:val="00884CCC"/>
    <w:rsid w:val="0088605F"/>
    <w:rsid w:val="008860E2"/>
    <w:rsid w:val="008862CC"/>
    <w:rsid w:val="00886691"/>
    <w:rsid w:val="00892577"/>
    <w:rsid w:val="0089345F"/>
    <w:rsid w:val="00893A9B"/>
    <w:rsid w:val="00894ABD"/>
    <w:rsid w:val="00895E7B"/>
    <w:rsid w:val="008970CA"/>
    <w:rsid w:val="00897810"/>
    <w:rsid w:val="00897B6B"/>
    <w:rsid w:val="008A02A7"/>
    <w:rsid w:val="008A0338"/>
    <w:rsid w:val="008A08B5"/>
    <w:rsid w:val="008A1154"/>
    <w:rsid w:val="008A19BC"/>
    <w:rsid w:val="008A1E81"/>
    <w:rsid w:val="008A234A"/>
    <w:rsid w:val="008A2FFC"/>
    <w:rsid w:val="008A41DA"/>
    <w:rsid w:val="008A4697"/>
    <w:rsid w:val="008A470C"/>
    <w:rsid w:val="008A4ACC"/>
    <w:rsid w:val="008A57E1"/>
    <w:rsid w:val="008A7C67"/>
    <w:rsid w:val="008A7D26"/>
    <w:rsid w:val="008B02BF"/>
    <w:rsid w:val="008B06B0"/>
    <w:rsid w:val="008B13F3"/>
    <w:rsid w:val="008B239C"/>
    <w:rsid w:val="008B27EE"/>
    <w:rsid w:val="008B3843"/>
    <w:rsid w:val="008B42C8"/>
    <w:rsid w:val="008B5353"/>
    <w:rsid w:val="008B594B"/>
    <w:rsid w:val="008B6F5F"/>
    <w:rsid w:val="008B78C6"/>
    <w:rsid w:val="008C0123"/>
    <w:rsid w:val="008C153C"/>
    <w:rsid w:val="008C234A"/>
    <w:rsid w:val="008C2BDD"/>
    <w:rsid w:val="008C2D3C"/>
    <w:rsid w:val="008C3284"/>
    <w:rsid w:val="008C3929"/>
    <w:rsid w:val="008C3EC4"/>
    <w:rsid w:val="008C5391"/>
    <w:rsid w:val="008C6EB7"/>
    <w:rsid w:val="008D00CB"/>
    <w:rsid w:val="008D0CD0"/>
    <w:rsid w:val="008D0E34"/>
    <w:rsid w:val="008D211C"/>
    <w:rsid w:val="008D2C3B"/>
    <w:rsid w:val="008D4321"/>
    <w:rsid w:val="008D43EF"/>
    <w:rsid w:val="008D455B"/>
    <w:rsid w:val="008D4EA8"/>
    <w:rsid w:val="008D5621"/>
    <w:rsid w:val="008D5ECE"/>
    <w:rsid w:val="008D6112"/>
    <w:rsid w:val="008E04E3"/>
    <w:rsid w:val="008E13C7"/>
    <w:rsid w:val="008E1CFB"/>
    <w:rsid w:val="008E20EE"/>
    <w:rsid w:val="008E3A7E"/>
    <w:rsid w:val="008E4457"/>
    <w:rsid w:val="008E4DC9"/>
    <w:rsid w:val="008E500F"/>
    <w:rsid w:val="008E5254"/>
    <w:rsid w:val="008E58D8"/>
    <w:rsid w:val="008E5D90"/>
    <w:rsid w:val="008E644A"/>
    <w:rsid w:val="008E74D1"/>
    <w:rsid w:val="008F045E"/>
    <w:rsid w:val="008F08DA"/>
    <w:rsid w:val="008F16E7"/>
    <w:rsid w:val="008F1F92"/>
    <w:rsid w:val="008F21AE"/>
    <w:rsid w:val="008F26D1"/>
    <w:rsid w:val="008F28B5"/>
    <w:rsid w:val="008F29C7"/>
    <w:rsid w:val="008F3999"/>
    <w:rsid w:val="008F3A54"/>
    <w:rsid w:val="008F3C58"/>
    <w:rsid w:val="008F49BD"/>
    <w:rsid w:val="008F5829"/>
    <w:rsid w:val="008F5E48"/>
    <w:rsid w:val="008F600E"/>
    <w:rsid w:val="008F6FB6"/>
    <w:rsid w:val="008F7759"/>
    <w:rsid w:val="008F7F49"/>
    <w:rsid w:val="00900133"/>
    <w:rsid w:val="00900457"/>
    <w:rsid w:val="00900A15"/>
    <w:rsid w:val="00900CEF"/>
    <w:rsid w:val="00900F12"/>
    <w:rsid w:val="00900FB6"/>
    <w:rsid w:val="00901108"/>
    <w:rsid w:val="00902331"/>
    <w:rsid w:val="00902363"/>
    <w:rsid w:val="00902A88"/>
    <w:rsid w:val="00902F2C"/>
    <w:rsid w:val="00903A14"/>
    <w:rsid w:val="00904364"/>
    <w:rsid w:val="00905EFB"/>
    <w:rsid w:val="009072D6"/>
    <w:rsid w:val="00907E58"/>
    <w:rsid w:val="00910143"/>
    <w:rsid w:val="00910212"/>
    <w:rsid w:val="00910909"/>
    <w:rsid w:val="00910B13"/>
    <w:rsid w:val="00911633"/>
    <w:rsid w:val="009117F1"/>
    <w:rsid w:val="00911DB0"/>
    <w:rsid w:val="00911E73"/>
    <w:rsid w:val="00912164"/>
    <w:rsid w:val="009122E0"/>
    <w:rsid w:val="009135F5"/>
    <w:rsid w:val="00913B60"/>
    <w:rsid w:val="00913C1F"/>
    <w:rsid w:val="009152C4"/>
    <w:rsid w:val="0091585B"/>
    <w:rsid w:val="00915AA3"/>
    <w:rsid w:val="00915DD0"/>
    <w:rsid w:val="00916955"/>
    <w:rsid w:val="00917D1D"/>
    <w:rsid w:val="00917D35"/>
    <w:rsid w:val="00920DA1"/>
    <w:rsid w:val="00920DA9"/>
    <w:rsid w:val="00920E23"/>
    <w:rsid w:val="00921219"/>
    <w:rsid w:val="009217D4"/>
    <w:rsid w:val="009218F8"/>
    <w:rsid w:val="00921E3C"/>
    <w:rsid w:val="009221FB"/>
    <w:rsid w:val="009228D9"/>
    <w:rsid w:val="00923567"/>
    <w:rsid w:val="00924248"/>
    <w:rsid w:val="00924739"/>
    <w:rsid w:val="009249F2"/>
    <w:rsid w:val="00924E5A"/>
    <w:rsid w:val="009250C7"/>
    <w:rsid w:val="009251BF"/>
    <w:rsid w:val="009253DC"/>
    <w:rsid w:val="009255E8"/>
    <w:rsid w:val="00925927"/>
    <w:rsid w:val="00925D27"/>
    <w:rsid w:val="00926A41"/>
    <w:rsid w:val="009271EB"/>
    <w:rsid w:val="009278BA"/>
    <w:rsid w:val="00927F58"/>
    <w:rsid w:val="0093134B"/>
    <w:rsid w:val="009315E4"/>
    <w:rsid w:val="00931833"/>
    <w:rsid w:val="00932ADC"/>
    <w:rsid w:val="00932EC0"/>
    <w:rsid w:val="00933644"/>
    <w:rsid w:val="0093442C"/>
    <w:rsid w:val="00935C3B"/>
    <w:rsid w:val="0093600D"/>
    <w:rsid w:val="00936730"/>
    <w:rsid w:val="00936847"/>
    <w:rsid w:val="009379BC"/>
    <w:rsid w:val="00940321"/>
    <w:rsid w:val="00940470"/>
    <w:rsid w:val="00940941"/>
    <w:rsid w:val="009420A8"/>
    <w:rsid w:val="00942817"/>
    <w:rsid w:val="00942B5C"/>
    <w:rsid w:val="00943014"/>
    <w:rsid w:val="00943303"/>
    <w:rsid w:val="00943DE2"/>
    <w:rsid w:val="00943F33"/>
    <w:rsid w:val="00944AFA"/>
    <w:rsid w:val="0094538F"/>
    <w:rsid w:val="009457CC"/>
    <w:rsid w:val="00946302"/>
    <w:rsid w:val="00946ECC"/>
    <w:rsid w:val="00947170"/>
    <w:rsid w:val="009472B6"/>
    <w:rsid w:val="0095017B"/>
    <w:rsid w:val="009505C7"/>
    <w:rsid w:val="00950CED"/>
    <w:rsid w:val="00950D45"/>
    <w:rsid w:val="00950DF8"/>
    <w:rsid w:val="00952069"/>
    <w:rsid w:val="0095284E"/>
    <w:rsid w:val="00952F20"/>
    <w:rsid w:val="00954B62"/>
    <w:rsid w:val="00954BA6"/>
    <w:rsid w:val="00955A9F"/>
    <w:rsid w:val="00955EC5"/>
    <w:rsid w:val="00956791"/>
    <w:rsid w:val="00957C3D"/>
    <w:rsid w:val="009601EE"/>
    <w:rsid w:val="0096026F"/>
    <w:rsid w:val="00960373"/>
    <w:rsid w:val="00960685"/>
    <w:rsid w:val="00961609"/>
    <w:rsid w:val="0096212A"/>
    <w:rsid w:val="009623A2"/>
    <w:rsid w:val="00963768"/>
    <w:rsid w:val="00963D58"/>
    <w:rsid w:val="00964497"/>
    <w:rsid w:val="00964656"/>
    <w:rsid w:val="00965B2E"/>
    <w:rsid w:val="00966574"/>
    <w:rsid w:val="00966CD4"/>
    <w:rsid w:val="00966D2E"/>
    <w:rsid w:val="00967135"/>
    <w:rsid w:val="0096794E"/>
    <w:rsid w:val="00967DFD"/>
    <w:rsid w:val="009709F2"/>
    <w:rsid w:val="0097271E"/>
    <w:rsid w:val="009728D7"/>
    <w:rsid w:val="00974769"/>
    <w:rsid w:val="00975334"/>
    <w:rsid w:val="009753EB"/>
    <w:rsid w:val="00976776"/>
    <w:rsid w:val="00976ECD"/>
    <w:rsid w:val="00976F6C"/>
    <w:rsid w:val="00977110"/>
    <w:rsid w:val="009806C0"/>
    <w:rsid w:val="009807AA"/>
    <w:rsid w:val="00983600"/>
    <w:rsid w:val="0098396C"/>
    <w:rsid w:val="00983AF2"/>
    <w:rsid w:val="00984774"/>
    <w:rsid w:val="00984ED6"/>
    <w:rsid w:val="009863A8"/>
    <w:rsid w:val="00986CD3"/>
    <w:rsid w:val="009875EC"/>
    <w:rsid w:val="00987A8C"/>
    <w:rsid w:val="00987E21"/>
    <w:rsid w:val="00990581"/>
    <w:rsid w:val="0099066F"/>
    <w:rsid w:val="00990D95"/>
    <w:rsid w:val="00991307"/>
    <w:rsid w:val="00991F64"/>
    <w:rsid w:val="00992185"/>
    <w:rsid w:val="0099299C"/>
    <w:rsid w:val="00992B26"/>
    <w:rsid w:val="0099373D"/>
    <w:rsid w:val="00993DBB"/>
    <w:rsid w:val="00994013"/>
    <w:rsid w:val="009946A4"/>
    <w:rsid w:val="00994726"/>
    <w:rsid w:val="009957D8"/>
    <w:rsid w:val="00995E81"/>
    <w:rsid w:val="00995FB6"/>
    <w:rsid w:val="0099703F"/>
    <w:rsid w:val="0099742C"/>
    <w:rsid w:val="00997635"/>
    <w:rsid w:val="009A0E55"/>
    <w:rsid w:val="009A1129"/>
    <w:rsid w:val="009A3528"/>
    <w:rsid w:val="009A3E5E"/>
    <w:rsid w:val="009A42C6"/>
    <w:rsid w:val="009A445B"/>
    <w:rsid w:val="009A5152"/>
    <w:rsid w:val="009A5A51"/>
    <w:rsid w:val="009A6117"/>
    <w:rsid w:val="009A6440"/>
    <w:rsid w:val="009A721D"/>
    <w:rsid w:val="009A729E"/>
    <w:rsid w:val="009B045E"/>
    <w:rsid w:val="009B15FC"/>
    <w:rsid w:val="009B2372"/>
    <w:rsid w:val="009B29AD"/>
    <w:rsid w:val="009B302B"/>
    <w:rsid w:val="009B4154"/>
    <w:rsid w:val="009B44E8"/>
    <w:rsid w:val="009B5FE9"/>
    <w:rsid w:val="009B6CCB"/>
    <w:rsid w:val="009B6D76"/>
    <w:rsid w:val="009B70A7"/>
    <w:rsid w:val="009B7C22"/>
    <w:rsid w:val="009B7D2F"/>
    <w:rsid w:val="009C0175"/>
    <w:rsid w:val="009C0A64"/>
    <w:rsid w:val="009C13B0"/>
    <w:rsid w:val="009C1FB4"/>
    <w:rsid w:val="009C4260"/>
    <w:rsid w:val="009C4566"/>
    <w:rsid w:val="009C49E8"/>
    <w:rsid w:val="009C4AB9"/>
    <w:rsid w:val="009C4C58"/>
    <w:rsid w:val="009C4D03"/>
    <w:rsid w:val="009C520D"/>
    <w:rsid w:val="009C53AD"/>
    <w:rsid w:val="009C566D"/>
    <w:rsid w:val="009C5A42"/>
    <w:rsid w:val="009C6FA4"/>
    <w:rsid w:val="009C7E79"/>
    <w:rsid w:val="009C7FAF"/>
    <w:rsid w:val="009D07CF"/>
    <w:rsid w:val="009D1766"/>
    <w:rsid w:val="009D226A"/>
    <w:rsid w:val="009D351D"/>
    <w:rsid w:val="009D48E2"/>
    <w:rsid w:val="009D4903"/>
    <w:rsid w:val="009E0115"/>
    <w:rsid w:val="009E0AF9"/>
    <w:rsid w:val="009E0DD2"/>
    <w:rsid w:val="009E0DFA"/>
    <w:rsid w:val="009E1BF5"/>
    <w:rsid w:val="009E2864"/>
    <w:rsid w:val="009E300D"/>
    <w:rsid w:val="009E30DC"/>
    <w:rsid w:val="009E3106"/>
    <w:rsid w:val="009E3520"/>
    <w:rsid w:val="009E4264"/>
    <w:rsid w:val="009E4562"/>
    <w:rsid w:val="009E64EA"/>
    <w:rsid w:val="009E6535"/>
    <w:rsid w:val="009E79B0"/>
    <w:rsid w:val="009F0554"/>
    <w:rsid w:val="009F0B2D"/>
    <w:rsid w:val="009F11AD"/>
    <w:rsid w:val="009F1262"/>
    <w:rsid w:val="009F19D3"/>
    <w:rsid w:val="009F2827"/>
    <w:rsid w:val="009F2A7C"/>
    <w:rsid w:val="009F37D0"/>
    <w:rsid w:val="009F39A9"/>
    <w:rsid w:val="009F3AAA"/>
    <w:rsid w:val="009F3EE0"/>
    <w:rsid w:val="009F46F4"/>
    <w:rsid w:val="009F4C9B"/>
    <w:rsid w:val="009F4F7F"/>
    <w:rsid w:val="009F5685"/>
    <w:rsid w:val="009F580B"/>
    <w:rsid w:val="009F5CDF"/>
    <w:rsid w:val="009F62C5"/>
    <w:rsid w:val="009F6702"/>
    <w:rsid w:val="009F6FAC"/>
    <w:rsid w:val="009F745F"/>
    <w:rsid w:val="009F75F4"/>
    <w:rsid w:val="009F7B8A"/>
    <w:rsid w:val="009F7D4F"/>
    <w:rsid w:val="00A00D2E"/>
    <w:rsid w:val="00A00D6D"/>
    <w:rsid w:val="00A00E8E"/>
    <w:rsid w:val="00A011F2"/>
    <w:rsid w:val="00A01411"/>
    <w:rsid w:val="00A0155C"/>
    <w:rsid w:val="00A02393"/>
    <w:rsid w:val="00A02A6E"/>
    <w:rsid w:val="00A0407D"/>
    <w:rsid w:val="00A0453D"/>
    <w:rsid w:val="00A04FF1"/>
    <w:rsid w:val="00A0550D"/>
    <w:rsid w:val="00A05567"/>
    <w:rsid w:val="00A06897"/>
    <w:rsid w:val="00A06DBD"/>
    <w:rsid w:val="00A10112"/>
    <w:rsid w:val="00A104D4"/>
    <w:rsid w:val="00A1061D"/>
    <w:rsid w:val="00A10E5A"/>
    <w:rsid w:val="00A10EC9"/>
    <w:rsid w:val="00A10F77"/>
    <w:rsid w:val="00A115B5"/>
    <w:rsid w:val="00A1216F"/>
    <w:rsid w:val="00A13DC7"/>
    <w:rsid w:val="00A13F12"/>
    <w:rsid w:val="00A1460A"/>
    <w:rsid w:val="00A16C00"/>
    <w:rsid w:val="00A16FA6"/>
    <w:rsid w:val="00A170EE"/>
    <w:rsid w:val="00A2035D"/>
    <w:rsid w:val="00A206F2"/>
    <w:rsid w:val="00A20810"/>
    <w:rsid w:val="00A224BC"/>
    <w:rsid w:val="00A22656"/>
    <w:rsid w:val="00A23B8D"/>
    <w:rsid w:val="00A242E8"/>
    <w:rsid w:val="00A245F5"/>
    <w:rsid w:val="00A25041"/>
    <w:rsid w:val="00A25830"/>
    <w:rsid w:val="00A25B04"/>
    <w:rsid w:val="00A25DE4"/>
    <w:rsid w:val="00A25E16"/>
    <w:rsid w:val="00A27570"/>
    <w:rsid w:val="00A279E8"/>
    <w:rsid w:val="00A27BCD"/>
    <w:rsid w:val="00A328CC"/>
    <w:rsid w:val="00A329C4"/>
    <w:rsid w:val="00A33487"/>
    <w:rsid w:val="00A337EF"/>
    <w:rsid w:val="00A33BA1"/>
    <w:rsid w:val="00A33FB0"/>
    <w:rsid w:val="00A34208"/>
    <w:rsid w:val="00A36F18"/>
    <w:rsid w:val="00A37B40"/>
    <w:rsid w:val="00A40349"/>
    <w:rsid w:val="00A4160D"/>
    <w:rsid w:val="00A42298"/>
    <w:rsid w:val="00A436B3"/>
    <w:rsid w:val="00A43BA6"/>
    <w:rsid w:val="00A44681"/>
    <w:rsid w:val="00A447FD"/>
    <w:rsid w:val="00A46016"/>
    <w:rsid w:val="00A46AD0"/>
    <w:rsid w:val="00A47413"/>
    <w:rsid w:val="00A47C27"/>
    <w:rsid w:val="00A47EF8"/>
    <w:rsid w:val="00A47F23"/>
    <w:rsid w:val="00A50E19"/>
    <w:rsid w:val="00A524D8"/>
    <w:rsid w:val="00A52761"/>
    <w:rsid w:val="00A5290A"/>
    <w:rsid w:val="00A52AA5"/>
    <w:rsid w:val="00A53565"/>
    <w:rsid w:val="00A53D17"/>
    <w:rsid w:val="00A54069"/>
    <w:rsid w:val="00A54410"/>
    <w:rsid w:val="00A5441D"/>
    <w:rsid w:val="00A54645"/>
    <w:rsid w:val="00A548D1"/>
    <w:rsid w:val="00A553A3"/>
    <w:rsid w:val="00A55730"/>
    <w:rsid w:val="00A558A5"/>
    <w:rsid w:val="00A57061"/>
    <w:rsid w:val="00A577BA"/>
    <w:rsid w:val="00A601EA"/>
    <w:rsid w:val="00A602B8"/>
    <w:rsid w:val="00A60306"/>
    <w:rsid w:val="00A60A5D"/>
    <w:rsid w:val="00A60FD9"/>
    <w:rsid w:val="00A61492"/>
    <w:rsid w:val="00A6164F"/>
    <w:rsid w:val="00A628D8"/>
    <w:rsid w:val="00A63071"/>
    <w:rsid w:val="00A6324A"/>
    <w:rsid w:val="00A63A1B"/>
    <w:rsid w:val="00A63D6A"/>
    <w:rsid w:val="00A6520B"/>
    <w:rsid w:val="00A65299"/>
    <w:rsid w:val="00A66008"/>
    <w:rsid w:val="00A6687E"/>
    <w:rsid w:val="00A67CF4"/>
    <w:rsid w:val="00A70238"/>
    <w:rsid w:val="00A7161A"/>
    <w:rsid w:val="00A72208"/>
    <w:rsid w:val="00A7252D"/>
    <w:rsid w:val="00A726BD"/>
    <w:rsid w:val="00A7323F"/>
    <w:rsid w:val="00A73527"/>
    <w:rsid w:val="00A7392F"/>
    <w:rsid w:val="00A73C78"/>
    <w:rsid w:val="00A73E40"/>
    <w:rsid w:val="00A751AD"/>
    <w:rsid w:val="00A75644"/>
    <w:rsid w:val="00A75B35"/>
    <w:rsid w:val="00A75F5D"/>
    <w:rsid w:val="00A76117"/>
    <w:rsid w:val="00A76C24"/>
    <w:rsid w:val="00A7741C"/>
    <w:rsid w:val="00A812F1"/>
    <w:rsid w:val="00A81645"/>
    <w:rsid w:val="00A81B5C"/>
    <w:rsid w:val="00A828FC"/>
    <w:rsid w:val="00A82F04"/>
    <w:rsid w:val="00A83B3F"/>
    <w:rsid w:val="00A84B06"/>
    <w:rsid w:val="00A84EB4"/>
    <w:rsid w:val="00A84F83"/>
    <w:rsid w:val="00A85261"/>
    <w:rsid w:val="00A85C2D"/>
    <w:rsid w:val="00A86209"/>
    <w:rsid w:val="00A86754"/>
    <w:rsid w:val="00A875F0"/>
    <w:rsid w:val="00A87AE8"/>
    <w:rsid w:val="00A9012C"/>
    <w:rsid w:val="00A9027B"/>
    <w:rsid w:val="00A90633"/>
    <w:rsid w:val="00A91004"/>
    <w:rsid w:val="00A91C9B"/>
    <w:rsid w:val="00A928B2"/>
    <w:rsid w:val="00A9554F"/>
    <w:rsid w:val="00A95970"/>
    <w:rsid w:val="00A96237"/>
    <w:rsid w:val="00A96650"/>
    <w:rsid w:val="00A96C30"/>
    <w:rsid w:val="00A97914"/>
    <w:rsid w:val="00A97C1E"/>
    <w:rsid w:val="00AA0612"/>
    <w:rsid w:val="00AA06A2"/>
    <w:rsid w:val="00AA0992"/>
    <w:rsid w:val="00AA0D7C"/>
    <w:rsid w:val="00AA20E3"/>
    <w:rsid w:val="00AA35B5"/>
    <w:rsid w:val="00AA36E0"/>
    <w:rsid w:val="00AA4D9D"/>
    <w:rsid w:val="00AA4F9D"/>
    <w:rsid w:val="00AA5248"/>
    <w:rsid w:val="00AA570A"/>
    <w:rsid w:val="00AA6EC9"/>
    <w:rsid w:val="00AA7ECF"/>
    <w:rsid w:val="00AB0124"/>
    <w:rsid w:val="00AB098E"/>
    <w:rsid w:val="00AB0ABF"/>
    <w:rsid w:val="00AB150C"/>
    <w:rsid w:val="00AB2203"/>
    <w:rsid w:val="00AB34EA"/>
    <w:rsid w:val="00AB3968"/>
    <w:rsid w:val="00AB4B02"/>
    <w:rsid w:val="00AB4F5D"/>
    <w:rsid w:val="00AB5BD8"/>
    <w:rsid w:val="00AB6172"/>
    <w:rsid w:val="00AB6FB4"/>
    <w:rsid w:val="00AB753F"/>
    <w:rsid w:val="00AC15E9"/>
    <w:rsid w:val="00AC17E5"/>
    <w:rsid w:val="00AC267F"/>
    <w:rsid w:val="00AC2C39"/>
    <w:rsid w:val="00AC2FCD"/>
    <w:rsid w:val="00AC3377"/>
    <w:rsid w:val="00AC3BC6"/>
    <w:rsid w:val="00AC6FF3"/>
    <w:rsid w:val="00AD0731"/>
    <w:rsid w:val="00AD0774"/>
    <w:rsid w:val="00AD1DB2"/>
    <w:rsid w:val="00AD1E2F"/>
    <w:rsid w:val="00AD4904"/>
    <w:rsid w:val="00AD56D9"/>
    <w:rsid w:val="00AD5798"/>
    <w:rsid w:val="00AD7048"/>
    <w:rsid w:val="00AE08D7"/>
    <w:rsid w:val="00AE1450"/>
    <w:rsid w:val="00AE16C8"/>
    <w:rsid w:val="00AE1B74"/>
    <w:rsid w:val="00AE2F8C"/>
    <w:rsid w:val="00AE332C"/>
    <w:rsid w:val="00AE368A"/>
    <w:rsid w:val="00AE36C6"/>
    <w:rsid w:val="00AE428F"/>
    <w:rsid w:val="00AE553F"/>
    <w:rsid w:val="00AE5DB6"/>
    <w:rsid w:val="00AE65C4"/>
    <w:rsid w:val="00AE6856"/>
    <w:rsid w:val="00AE72E2"/>
    <w:rsid w:val="00AE75E2"/>
    <w:rsid w:val="00AE7B1B"/>
    <w:rsid w:val="00AE7EC1"/>
    <w:rsid w:val="00AE7F8A"/>
    <w:rsid w:val="00AF14A3"/>
    <w:rsid w:val="00AF2249"/>
    <w:rsid w:val="00AF26AB"/>
    <w:rsid w:val="00AF2972"/>
    <w:rsid w:val="00AF2CC4"/>
    <w:rsid w:val="00AF31B1"/>
    <w:rsid w:val="00AF3224"/>
    <w:rsid w:val="00AF35FF"/>
    <w:rsid w:val="00AF39F7"/>
    <w:rsid w:val="00AF3F7B"/>
    <w:rsid w:val="00AF4AFF"/>
    <w:rsid w:val="00AF50F4"/>
    <w:rsid w:val="00AF5249"/>
    <w:rsid w:val="00AF5B53"/>
    <w:rsid w:val="00AF6F58"/>
    <w:rsid w:val="00AF7586"/>
    <w:rsid w:val="00AF7B16"/>
    <w:rsid w:val="00AF7C65"/>
    <w:rsid w:val="00B00232"/>
    <w:rsid w:val="00B009B0"/>
    <w:rsid w:val="00B0278E"/>
    <w:rsid w:val="00B03954"/>
    <w:rsid w:val="00B03BB7"/>
    <w:rsid w:val="00B06639"/>
    <w:rsid w:val="00B06768"/>
    <w:rsid w:val="00B06A28"/>
    <w:rsid w:val="00B06FC8"/>
    <w:rsid w:val="00B07666"/>
    <w:rsid w:val="00B07971"/>
    <w:rsid w:val="00B07A0E"/>
    <w:rsid w:val="00B07C03"/>
    <w:rsid w:val="00B07E96"/>
    <w:rsid w:val="00B1078C"/>
    <w:rsid w:val="00B10AAA"/>
    <w:rsid w:val="00B1108F"/>
    <w:rsid w:val="00B11D1C"/>
    <w:rsid w:val="00B11F4E"/>
    <w:rsid w:val="00B1284C"/>
    <w:rsid w:val="00B1364E"/>
    <w:rsid w:val="00B138AC"/>
    <w:rsid w:val="00B15203"/>
    <w:rsid w:val="00B15B0B"/>
    <w:rsid w:val="00B15E9B"/>
    <w:rsid w:val="00B16D27"/>
    <w:rsid w:val="00B16E60"/>
    <w:rsid w:val="00B172DE"/>
    <w:rsid w:val="00B177E7"/>
    <w:rsid w:val="00B20B92"/>
    <w:rsid w:val="00B20F0B"/>
    <w:rsid w:val="00B20FE5"/>
    <w:rsid w:val="00B21D7F"/>
    <w:rsid w:val="00B22165"/>
    <w:rsid w:val="00B2242C"/>
    <w:rsid w:val="00B22615"/>
    <w:rsid w:val="00B226CD"/>
    <w:rsid w:val="00B2303B"/>
    <w:rsid w:val="00B23298"/>
    <w:rsid w:val="00B2350A"/>
    <w:rsid w:val="00B23707"/>
    <w:rsid w:val="00B238B9"/>
    <w:rsid w:val="00B242C3"/>
    <w:rsid w:val="00B2432F"/>
    <w:rsid w:val="00B24AAA"/>
    <w:rsid w:val="00B24EFA"/>
    <w:rsid w:val="00B2571E"/>
    <w:rsid w:val="00B25A64"/>
    <w:rsid w:val="00B25E6F"/>
    <w:rsid w:val="00B278D5"/>
    <w:rsid w:val="00B27FF9"/>
    <w:rsid w:val="00B3091C"/>
    <w:rsid w:val="00B30FFD"/>
    <w:rsid w:val="00B3102A"/>
    <w:rsid w:val="00B31139"/>
    <w:rsid w:val="00B32549"/>
    <w:rsid w:val="00B33BB3"/>
    <w:rsid w:val="00B33CF8"/>
    <w:rsid w:val="00B34113"/>
    <w:rsid w:val="00B3516A"/>
    <w:rsid w:val="00B355A1"/>
    <w:rsid w:val="00B35A37"/>
    <w:rsid w:val="00B36B2F"/>
    <w:rsid w:val="00B36C8E"/>
    <w:rsid w:val="00B37919"/>
    <w:rsid w:val="00B37B3E"/>
    <w:rsid w:val="00B41784"/>
    <w:rsid w:val="00B41CEF"/>
    <w:rsid w:val="00B41D41"/>
    <w:rsid w:val="00B42192"/>
    <w:rsid w:val="00B42818"/>
    <w:rsid w:val="00B42843"/>
    <w:rsid w:val="00B43814"/>
    <w:rsid w:val="00B43C80"/>
    <w:rsid w:val="00B43ED0"/>
    <w:rsid w:val="00B4441B"/>
    <w:rsid w:val="00B44829"/>
    <w:rsid w:val="00B454D6"/>
    <w:rsid w:val="00B45BFC"/>
    <w:rsid w:val="00B462B5"/>
    <w:rsid w:val="00B46AD2"/>
    <w:rsid w:val="00B46B5E"/>
    <w:rsid w:val="00B47413"/>
    <w:rsid w:val="00B50387"/>
    <w:rsid w:val="00B5081C"/>
    <w:rsid w:val="00B50B83"/>
    <w:rsid w:val="00B51136"/>
    <w:rsid w:val="00B51CAA"/>
    <w:rsid w:val="00B51F4D"/>
    <w:rsid w:val="00B5223F"/>
    <w:rsid w:val="00B52329"/>
    <w:rsid w:val="00B526EB"/>
    <w:rsid w:val="00B52FD3"/>
    <w:rsid w:val="00B5446A"/>
    <w:rsid w:val="00B544DA"/>
    <w:rsid w:val="00B548DA"/>
    <w:rsid w:val="00B555AC"/>
    <w:rsid w:val="00B5612C"/>
    <w:rsid w:val="00B56E52"/>
    <w:rsid w:val="00B572C2"/>
    <w:rsid w:val="00B57785"/>
    <w:rsid w:val="00B606CE"/>
    <w:rsid w:val="00B60ABE"/>
    <w:rsid w:val="00B60FC0"/>
    <w:rsid w:val="00B61243"/>
    <w:rsid w:val="00B615BB"/>
    <w:rsid w:val="00B617FD"/>
    <w:rsid w:val="00B620FA"/>
    <w:rsid w:val="00B6426F"/>
    <w:rsid w:val="00B64E9D"/>
    <w:rsid w:val="00B658EF"/>
    <w:rsid w:val="00B66CFA"/>
    <w:rsid w:val="00B66D7C"/>
    <w:rsid w:val="00B66E76"/>
    <w:rsid w:val="00B67068"/>
    <w:rsid w:val="00B673A4"/>
    <w:rsid w:val="00B673A7"/>
    <w:rsid w:val="00B67815"/>
    <w:rsid w:val="00B703C6"/>
    <w:rsid w:val="00B70ED7"/>
    <w:rsid w:val="00B710EE"/>
    <w:rsid w:val="00B71115"/>
    <w:rsid w:val="00B7199E"/>
    <w:rsid w:val="00B72323"/>
    <w:rsid w:val="00B72C83"/>
    <w:rsid w:val="00B72EA9"/>
    <w:rsid w:val="00B73821"/>
    <w:rsid w:val="00B739E8"/>
    <w:rsid w:val="00B73A62"/>
    <w:rsid w:val="00B747C9"/>
    <w:rsid w:val="00B7498F"/>
    <w:rsid w:val="00B74C13"/>
    <w:rsid w:val="00B75312"/>
    <w:rsid w:val="00B75CB2"/>
    <w:rsid w:val="00B75E67"/>
    <w:rsid w:val="00B76365"/>
    <w:rsid w:val="00B7674B"/>
    <w:rsid w:val="00B7755C"/>
    <w:rsid w:val="00B80700"/>
    <w:rsid w:val="00B8168E"/>
    <w:rsid w:val="00B82E0F"/>
    <w:rsid w:val="00B836D7"/>
    <w:rsid w:val="00B84626"/>
    <w:rsid w:val="00B84E95"/>
    <w:rsid w:val="00B8511B"/>
    <w:rsid w:val="00B85221"/>
    <w:rsid w:val="00B872D2"/>
    <w:rsid w:val="00B87BD8"/>
    <w:rsid w:val="00B92A51"/>
    <w:rsid w:val="00B93768"/>
    <w:rsid w:val="00B93895"/>
    <w:rsid w:val="00B93E1B"/>
    <w:rsid w:val="00B93E3A"/>
    <w:rsid w:val="00B94500"/>
    <w:rsid w:val="00B94A33"/>
    <w:rsid w:val="00B95834"/>
    <w:rsid w:val="00B9588F"/>
    <w:rsid w:val="00B95901"/>
    <w:rsid w:val="00B95996"/>
    <w:rsid w:val="00B96389"/>
    <w:rsid w:val="00B97C9D"/>
    <w:rsid w:val="00BA09CA"/>
    <w:rsid w:val="00BA0F57"/>
    <w:rsid w:val="00BA1582"/>
    <w:rsid w:val="00BA1618"/>
    <w:rsid w:val="00BA1C14"/>
    <w:rsid w:val="00BA1DF2"/>
    <w:rsid w:val="00BA21FE"/>
    <w:rsid w:val="00BA2852"/>
    <w:rsid w:val="00BA32D2"/>
    <w:rsid w:val="00BA32E6"/>
    <w:rsid w:val="00BA3467"/>
    <w:rsid w:val="00BA3C38"/>
    <w:rsid w:val="00BA3EE0"/>
    <w:rsid w:val="00BA4578"/>
    <w:rsid w:val="00BA5465"/>
    <w:rsid w:val="00BA578C"/>
    <w:rsid w:val="00BA603D"/>
    <w:rsid w:val="00BA66C9"/>
    <w:rsid w:val="00BA7225"/>
    <w:rsid w:val="00BA7590"/>
    <w:rsid w:val="00BB05F5"/>
    <w:rsid w:val="00BB0EB4"/>
    <w:rsid w:val="00BB1695"/>
    <w:rsid w:val="00BB2923"/>
    <w:rsid w:val="00BB3B4E"/>
    <w:rsid w:val="00BB3D3C"/>
    <w:rsid w:val="00BB4334"/>
    <w:rsid w:val="00BB4651"/>
    <w:rsid w:val="00BB6345"/>
    <w:rsid w:val="00BB684B"/>
    <w:rsid w:val="00BB7A7C"/>
    <w:rsid w:val="00BC0B47"/>
    <w:rsid w:val="00BC100D"/>
    <w:rsid w:val="00BC154F"/>
    <w:rsid w:val="00BC1EF0"/>
    <w:rsid w:val="00BC206F"/>
    <w:rsid w:val="00BC209F"/>
    <w:rsid w:val="00BC2C21"/>
    <w:rsid w:val="00BC329A"/>
    <w:rsid w:val="00BC39CC"/>
    <w:rsid w:val="00BC4510"/>
    <w:rsid w:val="00BC55CC"/>
    <w:rsid w:val="00BC5801"/>
    <w:rsid w:val="00BC581C"/>
    <w:rsid w:val="00BC5D3D"/>
    <w:rsid w:val="00BC6158"/>
    <w:rsid w:val="00BC6664"/>
    <w:rsid w:val="00BC6C3E"/>
    <w:rsid w:val="00BC71EB"/>
    <w:rsid w:val="00BC7ABE"/>
    <w:rsid w:val="00BD034D"/>
    <w:rsid w:val="00BD07BF"/>
    <w:rsid w:val="00BD0C52"/>
    <w:rsid w:val="00BD0F6F"/>
    <w:rsid w:val="00BD157B"/>
    <w:rsid w:val="00BD1B6C"/>
    <w:rsid w:val="00BD1DD3"/>
    <w:rsid w:val="00BD20F2"/>
    <w:rsid w:val="00BD214C"/>
    <w:rsid w:val="00BD2284"/>
    <w:rsid w:val="00BD26BF"/>
    <w:rsid w:val="00BD31CB"/>
    <w:rsid w:val="00BD3894"/>
    <w:rsid w:val="00BD3A13"/>
    <w:rsid w:val="00BD4493"/>
    <w:rsid w:val="00BD4783"/>
    <w:rsid w:val="00BE10FD"/>
    <w:rsid w:val="00BE1958"/>
    <w:rsid w:val="00BE1F7E"/>
    <w:rsid w:val="00BE2205"/>
    <w:rsid w:val="00BE27DB"/>
    <w:rsid w:val="00BE2DFC"/>
    <w:rsid w:val="00BE31BA"/>
    <w:rsid w:val="00BE341E"/>
    <w:rsid w:val="00BE392C"/>
    <w:rsid w:val="00BE5022"/>
    <w:rsid w:val="00BE51E6"/>
    <w:rsid w:val="00BE529D"/>
    <w:rsid w:val="00BE5C6F"/>
    <w:rsid w:val="00BE7446"/>
    <w:rsid w:val="00BE7617"/>
    <w:rsid w:val="00BE7763"/>
    <w:rsid w:val="00BE77BA"/>
    <w:rsid w:val="00BF09B0"/>
    <w:rsid w:val="00BF0DB2"/>
    <w:rsid w:val="00BF1CAF"/>
    <w:rsid w:val="00BF1DC5"/>
    <w:rsid w:val="00BF2178"/>
    <w:rsid w:val="00BF2395"/>
    <w:rsid w:val="00BF2569"/>
    <w:rsid w:val="00BF2AAA"/>
    <w:rsid w:val="00BF35A4"/>
    <w:rsid w:val="00BF3807"/>
    <w:rsid w:val="00BF4177"/>
    <w:rsid w:val="00BF4EBD"/>
    <w:rsid w:val="00BF5F1A"/>
    <w:rsid w:val="00BF6E80"/>
    <w:rsid w:val="00C00006"/>
    <w:rsid w:val="00C00140"/>
    <w:rsid w:val="00C003E7"/>
    <w:rsid w:val="00C00506"/>
    <w:rsid w:val="00C0053A"/>
    <w:rsid w:val="00C008BD"/>
    <w:rsid w:val="00C00D89"/>
    <w:rsid w:val="00C00E82"/>
    <w:rsid w:val="00C01221"/>
    <w:rsid w:val="00C01F55"/>
    <w:rsid w:val="00C029AB"/>
    <w:rsid w:val="00C031DC"/>
    <w:rsid w:val="00C03785"/>
    <w:rsid w:val="00C037EF"/>
    <w:rsid w:val="00C04329"/>
    <w:rsid w:val="00C046B2"/>
    <w:rsid w:val="00C04C5D"/>
    <w:rsid w:val="00C0547A"/>
    <w:rsid w:val="00C059F2"/>
    <w:rsid w:val="00C05EF9"/>
    <w:rsid w:val="00C0661C"/>
    <w:rsid w:val="00C114E2"/>
    <w:rsid w:val="00C11E8D"/>
    <w:rsid w:val="00C127C1"/>
    <w:rsid w:val="00C13F2C"/>
    <w:rsid w:val="00C15D02"/>
    <w:rsid w:val="00C20D4D"/>
    <w:rsid w:val="00C21845"/>
    <w:rsid w:val="00C21E30"/>
    <w:rsid w:val="00C223E9"/>
    <w:rsid w:val="00C2326F"/>
    <w:rsid w:val="00C23E9A"/>
    <w:rsid w:val="00C25179"/>
    <w:rsid w:val="00C251A8"/>
    <w:rsid w:val="00C25D24"/>
    <w:rsid w:val="00C2658B"/>
    <w:rsid w:val="00C267A8"/>
    <w:rsid w:val="00C26C76"/>
    <w:rsid w:val="00C26DB0"/>
    <w:rsid w:val="00C27346"/>
    <w:rsid w:val="00C2755B"/>
    <w:rsid w:val="00C27F7D"/>
    <w:rsid w:val="00C30C41"/>
    <w:rsid w:val="00C30F64"/>
    <w:rsid w:val="00C31C48"/>
    <w:rsid w:val="00C31D16"/>
    <w:rsid w:val="00C32186"/>
    <w:rsid w:val="00C3296C"/>
    <w:rsid w:val="00C32CD8"/>
    <w:rsid w:val="00C338A4"/>
    <w:rsid w:val="00C33935"/>
    <w:rsid w:val="00C34675"/>
    <w:rsid w:val="00C35F11"/>
    <w:rsid w:val="00C35FE3"/>
    <w:rsid w:val="00C3631C"/>
    <w:rsid w:val="00C4167F"/>
    <w:rsid w:val="00C418FF"/>
    <w:rsid w:val="00C41B27"/>
    <w:rsid w:val="00C4203E"/>
    <w:rsid w:val="00C42382"/>
    <w:rsid w:val="00C42721"/>
    <w:rsid w:val="00C42AAF"/>
    <w:rsid w:val="00C42C07"/>
    <w:rsid w:val="00C43A5F"/>
    <w:rsid w:val="00C44644"/>
    <w:rsid w:val="00C44DB0"/>
    <w:rsid w:val="00C4562B"/>
    <w:rsid w:val="00C4623F"/>
    <w:rsid w:val="00C462DD"/>
    <w:rsid w:val="00C4670D"/>
    <w:rsid w:val="00C47567"/>
    <w:rsid w:val="00C4798A"/>
    <w:rsid w:val="00C47BA8"/>
    <w:rsid w:val="00C50B21"/>
    <w:rsid w:val="00C5255B"/>
    <w:rsid w:val="00C52642"/>
    <w:rsid w:val="00C527B3"/>
    <w:rsid w:val="00C5301C"/>
    <w:rsid w:val="00C53457"/>
    <w:rsid w:val="00C53A2D"/>
    <w:rsid w:val="00C552FA"/>
    <w:rsid w:val="00C55BE8"/>
    <w:rsid w:val="00C56549"/>
    <w:rsid w:val="00C571E8"/>
    <w:rsid w:val="00C577BD"/>
    <w:rsid w:val="00C60A46"/>
    <w:rsid w:val="00C61D98"/>
    <w:rsid w:val="00C61DED"/>
    <w:rsid w:val="00C62F4F"/>
    <w:rsid w:val="00C62FF8"/>
    <w:rsid w:val="00C64801"/>
    <w:rsid w:val="00C65882"/>
    <w:rsid w:val="00C66972"/>
    <w:rsid w:val="00C679B5"/>
    <w:rsid w:val="00C701E4"/>
    <w:rsid w:val="00C702A8"/>
    <w:rsid w:val="00C70479"/>
    <w:rsid w:val="00C713F6"/>
    <w:rsid w:val="00C71F17"/>
    <w:rsid w:val="00C71FF8"/>
    <w:rsid w:val="00C72673"/>
    <w:rsid w:val="00C74092"/>
    <w:rsid w:val="00C74906"/>
    <w:rsid w:val="00C7514C"/>
    <w:rsid w:val="00C76268"/>
    <w:rsid w:val="00C76385"/>
    <w:rsid w:val="00C770E5"/>
    <w:rsid w:val="00C77362"/>
    <w:rsid w:val="00C777C7"/>
    <w:rsid w:val="00C806F3"/>
    <w:rsid w:val="00C808C2"/>
    <w:rsid w:val="00C816BC"/>
    <w:rsid w:val="00C819DA"/>
    <w:rsid w:val="00C81C6F"/>
    <w:rsid w:val="00C825AA"/>
    <w:rsid w:val="00C829BF"/>
    <w:rsid w:val="00C82AA9"/>
    <w:rsid w:val="00C840B9"/>
    <w:rsid w:val="00C840F5"/>
    <w:rsid w:val="00C8519E"/>
    <w:rsid w:val="00C8576F"/>
    <w:rsid w:val="00C85C7E"/>
    <w:rsid w:val="00C86DB8"/>
    <w:rsid w:val="00C870DF"/>
    <w:rsid w:val="00C871BD"/>
    <w:rsid w:val="00C873AF"/>
    <w:rsid w:val="00C87448"/>
    <w:rsid w:val="00C877B1"/>
    <w:rsid w:val="00C878BF"/>
    <w:rsid w:val="00C91953"/>
    <w:rsid w:val="00C91A74"/>
    <w:rsid w:val="00C9206A"/>
    <w:rsid w:val="00C920A0"/>
    <w:rsid w:val="00C92615"/>
    <w:rsid w:val="00C929FA"/>
    <w:rsid w:val="00C92EB7"/>
    <w:rsid w:val="00C93054"/>
    <w:rsid w:val="00C93105"/>
    <w:rsid w:val="00C94114"/>
    <w:rsid w:val="00C94191"/>
    <w:rsid w:val="00C94471"/>
    <w:rsid w:val="00C944CA"/>
    <w:rsid w:val="00C9533C"/>
    <w:rsid w:val="00C9564C"/>
    <w:rsid w:val="00C9611C"/>
    <w:rsid w:val="00C96A62"/>
    <w:rsid w:val="00C977E4"/>
    <w:rsid w:val="00CA0682"/>
    <w:rsid w:val="00CA1A39"/>
    <w:rsid w:val="00CA1D16"/>
    <w:rsid w:val="00CA3CB0"/>
    <w:rsid w:val="00CA4908"/>
    <w:rsid w:val="00CA4FAF"/>
    <w:rsid w:val="00CA6BB9"/>
    <w:rsid w:val="00CA7082"/>
    <w:rsid w:val="00CA73B6"/>
    <w:rsid w:val="00CB15EE"/>
    <w:rsid w:val="00CB1695"/>
    <w:rsid w:val="00CB21AF"/>
    <w:rsid w:val="00CB3828"/>
    <w:rsid w:val="00CB39CF"/>
    <w:rsid w:val="00CB4601"/>
    <w:rsid w:val="00CB482E"/>
    <w:rsid w:val="00CB4E22"/>
    <w:rsid w:val="00CB506A"/>
    <w:rsid w:val="00CB6560"/>
    <w:rsid w:val="00CB6603"/>
    <w:rsid w:val="00CB6A18"/>
    <w:rsid w:val="00CB6CDA"/>
    <w:rsid w:val="00CB6EE3"/>
    <w:rsid w:val="00CB7906"/>
    <w:rsid w:val="00CC0E98"/>
    <w:rsid w:val="00CC10B2"/>
    <w:rsid w:val="00CC1133"/>
    <w:rsid w:val="00CC1B17"/>
    <w:rsid w:val="00CC1E3E"/>
    <w:rsid w:val="00CC24F4"/>
    <w:rsid w:val="00CC29F0"/>
    <w:rsid w:val="00CC3123"/>
    <w:rsid w:val="00CC35E1"/>
    <w:rsid w:val="00CC387D"/>
    <w:rsid w:val="00CC3D89"/>
    <w:rsid w:val="00CC4B10"/>
    <w:rsid w:val="00CC4C73"/>
    <w:rsid w:val="00CC4DEF"/>
    <w:rsid w:val="00CC4E7C"/>
    <w:rsid w:val="00CC64E4"/>
    <w:rsid w:val="00CC6597"/>
    <w:rsid w:val="00CC6672"/>
    <w:rsid w:val="00CC6848"/>
    <w:rsid w:val="00CC6E3E"/>
    <w:rsid w:val="00CC6EBE"/>
    <w:rsid w:val="00CC754A"/>
    <w:rsid w:val="00CC7D02"/>
    <w:rsid w:val="00CD0075"/>
    <w:rsid w:val="00CD21D1"/>
    <w:rsid w:val="00CD327E"/>
    <w:rsid w:val="00CD3307"/>
    <w:rsid w:val="00CD41E8"/>
    <w:rsid w:val="00CD4242"/>
    <w:rsid w:val="00CD49DD"/>
    <w:rsid w:val="00CD52BC"/>
    <w:rsid w:val="00CD5610"/>
    <w:rsid w:val="00CD6AD4"/>
    <w:rsid w:val="00CD786C"/>
    <w:rsid w:val="00CD7A75"/>
    <w:rsid w:val="00CE1476"/>
    <w:rsid w:val="00CE1EDC"/>
    <w:rsid w:val="00CE22B1"/>
    <w:rsid w:val="00CE2512"/>
    <w:rsid w:val="00CE2CFF"/>
    <w:rsid w:val="00CE3102"/>
    <w:rsid w:val="00CE38E4"/>
    <w:rsid w:val="00CE40DA"/>
    <w:rsid w:val="00CE4279"/>
    <w:rsid w:val="00CE4C6E"/>
    <w:rsid w:val="00CE4CF1"/>
    <w:rsid w:val="00CE4E0A"/>
    <w:rsid w:val="00CE59BE"/>
    <w:rsid w:val="00CE5C20"/>
    <w:rsid w:val="00CE5D20"/>
    <w:rsid w:val="00CE5F64"/>
    <w:rsid w:val="00CE66F4"/>
    <w:rsid w:val="00CE695D"/>
    <w:rsid w:val="00CE6E96"/>
    <w:rsid w:val="00CE6F02"/>
    <w:rsid w:val="00CE7093"/>
    <w:rsid w:val="00CF02B1"/>
    <w:rsid w:val="00CF06BB"/>
    <w:rsid w:val="00CF082C"/>
    <w:rsid w:val="00CF0C9A"/>
    <w:rsid w:val="00CF2487"/>
    <w:rsid w:val="00CF2C3C"/>
    <w:rsid w:val="00CF3410"/>
    <w:rsid w:val="00CF349A"/>
    <w:rsid w:val="00CF38F2"/>
    <w:rsid w:val="00CF3B92"/>
    <w:rsid w:val="00CF6E5B"/>
    <w:rsid w:val="00CF725F"/>
    <w:rsid w:val="00CF767A"/>
    <w:rsid w:val="00CF7A8B"/>
    <w:rsid w:val="00CF7D56"/>
    <w:rsid w:val="00D0012F"/>
    <w:rsid w:val="00D00D0E"/>
    <w:rsid w:val="00D0194E"/>
    <w:rsid w:val="00D01EB5"/>
    <w:rsid w:val="00D02651"/>
    <w:rsid w:val="00D02763"/>
    <w:rsid w:val="00D028A2"/>
    <w:rsid w:val="00D036EE"/>
    <w:rsid w:val="00D04BD9"/>
    <w:rsid w:val="00D0536D"/>
    <w:rsid w:val="00D0547B"/>
    <w:rsid w:val="00D05F50"/>
    <w:rsid w:val="00D061FA"/>
    <w:rsid w:val="00D06224"/>
    <w:rsid w:val="00D06B2C"/>
    <w:rsid w:val="00D06B73"/>
    <w:rsid w:val="00D07D9B"/>
    <w:rsid w:val="00D10EA5"/>
    <w:rsid w:val="00D11017"/>
    <w:rsid w:val="00D11349"/>
    <w:rsid w:val="00D11D34"/>
    <w:rsid w:val="00D11D52"/>
    <w:rsid w:val="00D11DC1"/>
    <w:rsid w:val="00D11DF4"/>
    <w:rsid w:val="00D120D1"/>
    <w:rsid w:val="00D1255E"/>
    <w:rsid w:val="00D12645"/>
    <w:rsid w:val="00D1292C"/>
    <w:rsid w:val="00D12C78"/>
    <w:rsid w:val="00D1449C"/>
    <w:rsid w:val="00D1499C"/>
    <w:rsid w:val="00D14A69"/>
    <w:rsid w:val="00D16358"/>
    <w:rsid w:val="00D17879"/>
    <w:rsid w:val="00D17A0C"/>
    <w:rsid w:val="00D20485"/>
    <w:rsid w:val="00D21375"/>
    <w:rsid w:val="00D213DD"/>
    <w:rsid w:val="00D2209C"/>
    <w:rsid w:val="00D22864"/>
    <w:rsid w:val="00D22A9C"/>
    <w:rsid w:val="00D253D7"/>
    <w:rsid w:val="00D25EE8"/>
    <w:rsid w:val="00D27785"/>
    <w:rsid w:val="00D27DD3"/>
    <w:rsid w:val="00D3155F"/>
    <w:rsid w:val="00D33D5C"/>
    <w:rsid w:val="00D33E54"/>
    <w:rsid w:val="00D34F5C"/>
    <w:rsid w:val="00D35250"/>
    <w:rsid w:val="00D35E99"/>
    <w:rsid w:val="00D36552"/>
    <w:rsid w:val="00D367A5"/>
    <w:rsid w:val="00D36E66"/>
    <w:rsid w:val="00D36F0F"/>
    <w:rsid w:val="00D37356"/>
    <w:rsid w:val="00D37889"/>
    <w:rsid w:val="00D37C1F"/>
    <w:rsid w:val="00D41FED"/>
    <w:rsid w:val="00D42528"/>
    <w:rsid w:val="00D42F21"/>
    <w:rsid w:val="00D43ABF"/>
    <w:rsid w:val="00D45228"/>
    <w:rsid w:val="00D45E71"/>
    <w:rsid w:val="00D46677"/>
    <w:rsid w:val="00D47CCB"/>
    <w:rsid w:val="00D50562"/>
    <w:rsid w:val="00D509BE"/>
    <w:rsid w:val="00D50F6D"/>
    <w:rsid w:val="00D5106B"/>
    <w:rsid w:val="00D51389"/>
    <w:rsid w:val="00D51435"/>
    <w:rsid w:val="00D514D9"/>
    <w:rsid w:val="00D524AB"/>
    <w:rsid w:val="00D5277C"/>
    <w:rsid w:val="00D52C28"/>
    <w:rsid w:val="00D52F45"/>
    <w:rsid w:val="00D532D3"/>
    <w:rsid w:val="00D537DB"/>
    <w:rsid w:val="00D53A8C"/>
    <w:rsid w:val="00D54169"/>
    <w:rsid w:val="00D55623"/>
    <w:rsid w:val="00D55DC6"/>
    <w:rsid w:val="00D55E21"/>
    <w:rsid w:val="00D55EE7"/>
    <w:rsid w:val="00D56D29"/>
    <w:rsid w:val="00D57098"/>
    <w:rsid w:val="00D57C7D"/>
    <w:rsid w:val="00D60A08"/>
    <w:rsid w:val="00D61384"/>
    <w:rsid w:val="00D6172D"/>
    <w:rsid w:val="00D61BAF"/>
    <w:rsid w:val="00D61BCF"/>
    <w:rsid w:val="00D626CA"/>
    <w:rsid w:val="00D6311A"/>
    <w:rsid w:val="00D633ED"/>
    <w:rsid w:val="00D637F8"/>
    <w:rsid w:val="00D64DC5"/>
    <w:rsid w:val="00D64F4B"/>
    <w:rsid w:val="00D65560"/>
    <w:rsid w:val="00D6556C"/>
    <w:rsid w:val="00D666FD"/>
    <w:rsid w:val="00D6673E"/>
    <w:rsid w:val="00D67AF7"/>
    <w:rsid w:val="00D67DA0"/>
    <w:rsid w:val="00D70512"/>
    <w:rsid w:val="00D70C65"/>
    <w:rsid w:val="00D71241"/>
    <w:rsid w:val="00D71274"/>
    <w:rsid w:val="00D714E3"/>
    <w:rsid w:val="00D72368"/>
    <w:rsid w:val="00D72571"/>
    <w:rsid w:val="00D72B37"/>
    <w:rsid w:val="00D72CC1"/>
    <w:rsid w:val="00D73962"/>
    <w:rsid w:val="00D7401C"/>
    <w:rsid w:val="00D74385"/>
    <w:rsid w:val="00D74563"/>
    <w:rsid w:val="00D74F89"/>
    <w:rsid w:val="00D75661"/>
    <w:rsid w:val="00D756D1"/>
    <w:rsid w:val="00D757DB"/>
    <w:rsid w:val="00D76372"/>
    <w:rsid w:val="00D768A5"/>
    <w:rsid w:val="00D769B5"/>
    <w:rsid w:val="00D76C6F"/>
    <w:rsid w:val="00D76F20"/>
    <w:rsid w:val="00D773AE"/>
    <w:rsid w:val="00D77C71"/>
    <w:rsid w:val="00D80807"/>
    <w:rsid w:val="00D8287C"/>
    <w:rsid w:val="00D83A22"/>
    <w:rsid w:val="00D84B01"/>
    <w:rsid w:val="00D84C4E"/>
    <w:rsid w:val="00D855B3"/>
    <w:rsid w:val="00D85D78"/>
    <w:rsid w:val="00D86435"/>
    <w:rsid w:val="00D8714D"/>
    <w:rsid w:val="00D87B66"/>
    <w:rsid w:val="00D908D8"/>
    <w:rsid w:val="00D910E2"/>
    <w:rsid w:val="00D914AF"/>
    <w:rsid w:val="00D918E2"/>
    <w:rsid w:val="00D923D7"/>
    <w:rsid w:val="00D925D7"/>
    <w:rsid w:val="00D925FD"/>
    <w:rsid w:val="00D9406C"/>
    <w:rsid w:val="00D941B6"/>
    <w:rsid w:val="00D941B8"/>
    <w:rsid w:val="00D943F8"/>
    <w:rsid w:val="00D95243"/>
    <w:rsid w:val="00D9573B"/>
    <w:rsid w:val="00D9621E"/>
    <w:rsid w:val="00D9671F"/>
    <w:rsid w:val="00D97080"/>
    <w:rsid w:val="00D97851"/>
    <w:rsid w:val="00D97D4B"/>
    <w:rsid w:val="00DA0D3B"/>
    <w:rsid w:val="00DA2AB1"/>
    <w:rsid w:val="00DA3BD1"/>
    <w:rsid w:val="00DA4F86"/>
    <w:rsid w:val="00DA56C8"/>
    <w:rsid w:val="00DA5C2C"/>
    <w:rsid w:val="00DA5CBA"/>
    <w:rsid w:val="00DA5E52"/>
    <w:rsid w:val="00DA6D1C"/>
    <w:rsid w:val="00DA7B59"/>
    <w:rsid w:val="00DB01A6"/>
    <w:rsid w:val="00DB0B0F"/>
    <w:rsid w:val="00DB0BE2"/>
    <w:rsid w:val="00DB0DA8"/>
    <w:rsid w:val="00DB1336"/>
    <w:rsid w:val="00DB18BF"/>
    <w:rsid w:val="00DB214D"/>
    <w:rsid w:val="00DB28EC"/>
    <w:rsid w:val="00DB2CAD"/>
    <w:rsid w:val="00DB55D7"/>
    <w:rsid w:val="00DB5C4E"/>
    <w:rsid w:val="00DB5CA2"/>
    <w:rsid w:val="00DB5E92"/>
    <w:rsid w:val="00DB5F5D"/>
    <w:rsid w:val="00DB5FD0"/>
    <w:rsid w:val="00DB6849"/>
    <w:rsid w:val="00DB733E"/>
    <w:rsid w:val="00DB7C35"/>
    <w:rsid w:val="00DC0F8B"/>
    <w:rsid w:val="00DC1363"/>
    <w:rsid w:val="00DC1A1B"/>
    <w:rsid w:val="00DC1D09"/>
    <w:rsid w:val="00DC2421"/>
    <w:rsid w:val="00DC2C6D"/>
    <w:rsid w:val="00DC3425"/>
    <w:rsid w:val="00DC36BE"/>
    <w:rsid w:val="00DC5575"/>
    <w:rsid w:val="00DC583C"/>
    <w:rsid w:val="00DC6795"/>
    <w:rsid w:val="00DC6C2E"/>
    <w:rsid w:val="00DC736E"/>
    <w:rsid w:val="00DC7AF1"/>
    <w:rsid w:val="00DD010E"/>
    <w:rsid w:val="00DD0E76"/>
    <w:rsid w:val="00DD1706"/>
    <w:rsid w:val="00DD17B1"/>
    <w:rsid w:val="00DD1B56"/>
    <w:rsid w:val="00DD24B3"/>
    <w:rsid w:val="00DD2850"/>
    <w:rsid w:val="00DD2EE2"/>
    <w:rsid w:val="00DD3D96"/>
    <w:rsid w:val="00DD3DC9"/>
    <w:rsid w:val="00DD4AA4"/>
    <w:rsid w:val="00DD4E32"/>
    <w:rsid w:val="00DD6A10"/>
    <w:rsid w:val="00DD6B3F"/>
    <w:rsid w:val="00DD7443"/>
    <w:rsid w:val="00DD778B"/>
    <w:rsid w:val="00DD7D38"/>
    <w:rsid w:val="00DD7DB7"/>
    <w:rsid w:val="00DE010A"/>
    <w:rsid w:val="00DE066B"/>
    <w:rsid w:val="00DE296E"/>
    <w:rsid w:val="00DE450F"/>
    <w:rsid w:val="00DE5042"/>
    <w:rsid w:val="00DE627A"/>
    <w:rsid w:val="00DE6B7F"/>
    <w:rsid w:val="00DE6BB1"/>
    <w:rsid w:val="00DE72C7"/>
    <w:rsid w:val="00DF091E"/>
    <w:rsid w:val="00DF1FE0"/>
    <w:rsid w:val="00DF2622"/>
    <w:rsid w:val="00DF2704"/>
    <w:rsid w:val="00DF3486"/>
    <w:rsid w:val="00DF36A7"/>
    <w:rsid w:val="00DF3701"/>
    <w:rsid w:val="00DF37C2"/>
    <w:rsid w:val="00DF3A21"/>
    <w:rsid w:val="00DF4210"/>
    <w:rsid w:val="00DF446E"/>
    <w:rsid w:val="00DF46F4"/>
    <w:rsid w:val="00DF51DD"/>
    <w:rsid w:val="00DF5F9E"/>
    <w:rsid w:val="00DF63CC"/>
    <w:rsid w:val="00DF73C6"/>
    <w:rsid w:val="00DF7F16"/>
    <w:rsid w:val="00E0046C"/>
    <w:rsid w:val="00E01FCA"/>
    <w:rsid w:val="00E02066"/>
    <w:rsid w:val="00E0253B"/>
    <w:rsid w:val="00E0258A"/>
    <w:rsid w:val="00E025CD"/>
    <w:rsid w:val="00E02A16"/>
    <w:rsid w:val="00E03074"/>
    <w:rsid w:val="00E043A1"/>
    <w:rsid w:val="00E059BA"/>
    <w:rsid w:val="00E05BFB"/>
    <w:rsid w:val="00E062CA"/>
    <w:rsid w:val="00E0745A"/>
    <w:rsid w:val="00E07F5D"/>
    <w:rsid w:val="00E11536"/>
    <w:rsid w:val="00E11A11"/>
    <w:rsid w:val="00E12B84"/>
    <w:rsid w:val="00E12E6E"/>
    <w:rsid w:val="00E13857"/>
    <w:rsid w:val="00E14B7B"/>
    <w:rsid w:val="00E14C8F"/>
    <w:rsid w:val="00E15AAB"/>
    <w:rsid w:val="00E15D29"/>
    <w:rsid w:val="00E15D8F"/>
    <w:rsid w:val="00E16052"/>
    <w:rsid w:val="00E1607A"/>
    <w:rsid w:val="00E163D3"/>
    <w:rsid w:val="00E169C4"/>
    <w:rsid w:val="00E16F44"/>
    <w:rsid w:val="00E1712D"/>
    <w:rsid w:val="00E1714B"/>
    <w:rsid w:val="00E17438"/>
    <w:rsid w:val="00E17A67"/>
    <w:rsid w:val="00E17BC6"/>
    <w:rsid w:val="00E202D3"/>
    <w:rsid w:val="00E209D5"/>
    <w:rsid w:val="00E210C8"/>
    <w:rsid w:val="00E22C3F"/>
    <w:rsid w:val="00E22C65"/>
    <w:rsid w:val="00E22F0F"/>
    <w:rsid w:val="00E23053"/>
    <w:rsid w:val="00E23325"/>
    <w:rsid w:val="00E23684"/>
    <w:rsid w:val="00E241B1"/>
    <w:rsid w:val="00E24AB3"/>
    <w:rsid w:val="00E25555"/>
    <w:rsid w:val="00E257C4"/>
    <w:rsid w:val="00E25A0B"/>
    <w:rsid w:val="00E26BC8"/>
    <w:rsid w:val="00E26CEC"/>
    <w:rsid w:val="00E26EDE"/>
    <w:rsid w:val="00E277C2"/>
    <w:rsid w:val="00E3061F"/>
    <w:rsid w:val="00E30737"/>
    <w:rsid w:val="00E30823"/>
    <w:rsid w:val="00E30E5D"/>
    <w:rsid w:val="00E3124C"/>
    <w:rsid w:val="00E32BEA"/>
    <w:rsid w:val="00E3301A"/>
    <w:rsid w:val="00E33A44"/>
    <w:rsid w:val="00E33C18"/>
    <w:rsid w:val="00E346C6"/>
    <w:rsid w:val="00E34BB7"/>
    <w:rsid w:val="00E34D57"/>
    <w:rsid w:val="00E34EA4"/>
    <w:rsid w:val="00E3518B"/>
    <w:rsid w:val="00E35DA8"/>
    <w:rsid w:val="00E3637F"/>
    <w:rsid w:val="00E36BF1"/>
    <w:rsid w:val="00E36DD0"/>
    <w:rsid w:val="00E37048"/>
    <w:rsid w:val="00E37875"/>
    <w:rsid w:val="00E37C4A"/>
    <w:rsid w:val="00E40684"/>
    <w:rsid w:val="00E408BD"/>
    <w:rsid w:val="00E40C48"/>
    <w:rsid w:val="00E41135"/>
    <w:rsid w:val="00E414AE"/>
    <w:rsid w:val="00E418DF"/>
    <w:rsid w:val="00E41E45"/>
    <w:rsid w:val="00E43A64"/>
    <w:rsid w:val="00E43BE9"/>
    <w:rsid w:val="00E43D6D"/>
    <w:rsid w:val="00E4455C"/>
    <w:rsid w:val="00E4477E"/>
    <w:rsid w:val="00E45274"/>
    <w:rsid w:val="00E462D1"/>
    <w:rsid w:val="00E46E6B"/>
    <w:rsid w:val="00E478C5"/>
    <w:rsid w:val="00E47A44"/>
    <w:rsid w:val="00E47C5B"/>
    <w:rsid w:val="00E47F30"/>
    <w:rsid w:val="00E51825"/>
    <w:rsid w:val="00E51F4D"/>
    <w:rsid w:val="00E526C4"/>
    <w:rsid w:val="00E537A4"/>
    <w:rsid w:val="00E54E14"/>
    <w:rsid w:val="00E54F69"/>
    <w:rsid w:val="00E55932"/>
    <w:rsid w:val="00E55F92"/>
    <w:rsid w:val="00E568ED"/>
    <w:rsid w:val="00E5698C"/>
    <w:rsid w:val="00E56996"/>
    <w:rsid w:val="00E579C8"/>
    <w:rsid w:val="00E60927"/>
    <w:rsid w:val="00E60ABC"/>
    <w:rsid w:val="00E61B17"/>
    <w:rsid w:val="00E629A0"/>
    <w:rsid w:val="00E6373C"/>
    <w:rsid w:val="00E6417F"/>
    <w:rsid w:val="00E643A4"/>
    <w:rsid w:val="00E64B1A"/>
    <w:rsid w:val="00E64C60"/>
    <w:rsid w:val="00E65ADE"/>
    <w:rsid w:val="00E65BF3"/>
    <w:rsid w:val="00E66450"/>
    <w:rsid w:val="00E67549"/>
    <w:rsid w:val="00E67856"/>
    <w:rsid w:val="00E702DC"/>
    <w:rsid w:val="00E707BB"/>
    <w:rsid w:val="00E712B5"/>
    <w:rsid w:val="00E718DA"/>
    <w:rsid w:val="00E71EE3"/>
    <w:rsid w:val="00E72B9F"/>
    <w:rsid w:val="00E72C2B"/>
    <w:rsid w:val="00E73DCF"/>
    <w:rsid w:val="00E745C7"/>
    <w:rsid w:val="00E747DD"/>
    <w:rsid w:val="00E7497D"/>
    <w:rsid w:val="00E74E87"/>
    <w:rsid w:val="00E7526B"/>
    <w:rsid w:val="00E76860"/>
    <w:rsid w:val="00E76ADA"/>
    <w:rsid w:val="00E770DA"/>
    <w:rsid w:val="00E8078B"/>
    <w:rsid w:val="00E80EBC"/>
    <w:rsid w:val="00E81857"/>
    <w:rsid w:val="00E82319"/>
    <w:rsid w:val="00E82C2B"/>
    <w:rsid w:val="00E833B5"/>
    <w:rsid w:val="00E83DA3"/>
    <w:rsid w:val="00E83E1A"/>
    <w:rsid w:val="00E843C4"/>
    <w:rsid w:val="00E8469B"/>
    <w:rsid w:val="00E847BC"/>
    <w:rsid w:val="00E855DF"/>
    <w:rsid w:val="00E85B16"/>
    <w:rsid w:val="00E85C36"/>
    <w:rsid w:val="00E874A7"/>
    <w:rsid w:val="00E87CF6"/>
    <w:rsid w:val="00E87F27"/>
    <w:rsid w:val="00E90005"/>
    <w:rsid w:val="00E903BC"/>
    <w:rsid w:val="00E90646"/>
    <w:rsid w:val="00E91BAF"/>
    <w:rsid w:val="00E92261"/>
    <w:rsid w:val="00E9332C"/>
    <w:rsid w:val="00E93401"/>
    <w:rsid w:val="00E93C67"/>
    <w:rsid w:val="00E943D5"/>
    <w:rsid w:val="00E94681"/>
    <w:rsid w:val="00E94B8D"/>
    <w:rsid w:val="00E954C0"/>
    <w:rsid w:val="00E95750"/>
    <w:rsid w:val="00E95AEF"/>
    <w:rsid w:val="00E9637A"/>
    <w:rsid w:val="00E96D8F"/>
    <w:rsid w:val="00E975DE"/>
    <w:rsid w:val="00E97FA4"/>
    <w:rsid w:val="00EA0458"/>
    <w:rsid w:val="00EA0885"/>
    <w:rsid w:val="00EA12AC"/>
    <w:rsid w:val="00EA1D14"/>
    <w:rsid w:val="00EA241E"/>
    <w:rsid w:val="00EA3676"/>
    <w:rsid w:val="00EA3C6D"/>
    <w:rsid w:val="00EA3F64"/>
    <w:rsid w:val="00EA42C6"/>
    <w:rsid w:val="00EA4360"/>
    <w:rsid w:val="00EA4CA1"/>
    <w:rsid w:val="00EA4CEB"/>
    <w:rsid w:val="00EA4DF2"/>
    <w:rsid w:val="00EA5791"/>
    <w:rsid w:val="00EA598A"/>
    <w:rsid w:val="00EA5FFE"/>
    <w:rsid w:val="00EA6880"/>
    <w:rsid w:val="00EA6A9D"/>
    <w:rsid w:val="00EA774E"/>
    <w:rsid w:val="00EA7760"/>
    <w:rsid w:val="00EA786C"/>
    <w:rsid w:val="00EA7991"/>
    <w:rsid w:val="00EB00B9"/>
    <w:rsid w:val="00EB0ACF"/>
    <w:rsid w:val="00EB0C87"/>
    <w:rsid w:val="00EB14C0"/>
    <w:rsid w:val="00EB1A27"/>
    <w:rsid w:val="00EB290F"/>
    <w:rsid w:val="00EB2AEF"/>
    <w:rsid w:val="00EB2EEA"/>
    <w:rsid w:val="00EB2F2E"/>
    <w:rsid w:val="00EB4BC4"/>
    <w:rsid w:val="00EB4C45"/>
    <w:rsid w:val="00EB4ECC"/>
    <w:rsid w:val="00EB5FD2"/>
    <w:rsid w:val="00EB653A"/>
    <w:rsid w:val="00EB7ADF"/>
    <w:rsid w:val="00EC01CA"/>
    <w:rsid w:val="00EC093B"/>
    <w:rsid w:val="00EC0FEF"/>
    <w:rsid w:val="00EC1C2E"/>
    <w:rsid w:val="00EC245F"/>
    <w:rsid w:val="00EC2FDB"/>
    <w:rsid w:val="00EC31B4"/>
    <w:rsid w:val="00EC37E2"/>
    <w:rsid w:val="00EC3B1E"/>
    <w:rsid w:val="00EC3B4E"/>
    <w:rsid w:val="00EC3DFA"/>
    <w:rsid w:val="00EC3EC7"/>
    <w:rsid w:val="00EC4487"/>
    <w:rsid w:val="00EC4EDC"/>
    <w:rsid w:val="00EC59C6"/>
    <w:rsid w:val="00EC5EBE"/>
    <w:rsid w:val="00EC74BA"/>
    <w:rsid w:val="00ED0705"/>
    <w:rsid w:val="00ED086B"/>
    <w:rsid w:val="00ED0969"/>
    <w:rsid w:val="00ED0CBA"/>
    <w:rsid w:val="00ED0FFC"/>
    <w:rsid w:val="00ED194D"/>
    <w:rsid w:val="00ED3F35"/>
    <w:rsid w:val="00ED3F88"/>
    <w:rsid w:val="00ED402A"/>
    <w:rsid w:val="00ED4603"/>
    <w:rsid w:val="00ED5BD7"/>
    <w:rsid w:val="00ED689B"/>
    <w:rsid w:val="00ED6910"/>
    <w:rsid w:val="00ED73C0"/>
    <w:rsid w:val="00ED75B2"/>
    <w:rsid w:val="00EE0F5F"/>
    <w:rsid w:val="00EE115D"/>
    <w:rsid w:val="00EE1325"/>
    <w:rsid w:val="00EE22EA"/>
    <w:rsid w:val="00EE31CB"/>
    <w:rsid w:val="00EE33BA"/>
    <w:rsid w:val="00EE46AC"/>
    <w:rsid w:val="00EE57B6"/>
    <w:rsid w:val="00EE594B"/>
    <w:rsid w:val="00EE5FA6"/>
    <w:rsid w:val="00EE602D"/>
    <w:rsid w:val="00EE66E4"/>
    <w:rsid w:val="00EE6D1D"/>
    <w:rsid w:val="00EF079B"/>
    <w:rsid w:val="00EF0CFF"/>
    <w:rsid w:val="00EF1385"/>
    <w:rsid w:val="00EF1EB5"/>
    <w:rsid w:val="00EF228C"/>
    <w:rsid w:val="00EF259E"/>
    <w:rsid w:val="00EF2BFE"/>
    <w:rsid w:val="00EF2E23"/>
    <w:rsid w:val="00EF4165"/>
    <w:rsid w:val="00EF4217"/>
    <w:rsid w:val="00EF4B6B"/>
    <w:rsid w:val="00EF51C8"/>
    <w:rsid w:val="00EF5EE7"/>
    <w:rsid w:val="00EF746E"/>
    <w:rsid w:val="00EF7CB7"/>
    <w:rsid w:val="00EF7F60"/>
    <w:rsid w:val="00F00006"/>
    <w:rsid w:val="00F01DE4"/>
    <w:rsid w:val="00F020FE"/>
    <w:rsid w:val="00F029E8"/>
    <w:rsid w:val="00F02B06"/>
    <w:rsid w:val="00F02F4C"/>
    <w:rsid w:val="00F031CF"/>
    <w:rsid w:val="00F03837"/>
    <w:rsid w:val="00F047A0"/>
    <w:rsid w:val="00F047CC"/>
    <w:rsid w:val="00F04A97"/>
    <w:rsid w:val="00F0512F"/>
    <w:rsid w:val="00F058C9"/>
    <w:rsid w:val="00F062AA"/>
    <w:rsid w:val="00F0639D"/>
    <w:rsid w:val="00F06BB7"/>
    <w:rsid w:val="00F07EE7"/>
    <w:rsid w:val="00F108A2"/>
    <w:rsid w:val="00F11A4C"/>
    <w:rsid w:val="00F11B96"/>
    <w:rsid w:val="00F121F8"/>
    <w:rsid w:val="00F12975"/>
    <w:rsid w:val="00F13386"/>
    <w:rsid w:val="00F13739"/>
    <w:rsid w:val="00F148D7"/>
    <w:rsid w:val="00F1553F"/>
    <w:rsid w:val="00F167B1"/>
    <w:rsid w:val="00F17167"/>
    <w:rsid w:val="00F2093C"/>
    <w:rsid w:val="00F21B13"/>
    <w:rsid w:val="00F223DF"/>
    <w:rsid w:val="00F23AC5"/>
    <w:rsid w:val="00F23C0D"/>
    <w:rsid w:val="00F23C9E"/>
    <w:rsid w:val="00F24509"/>
    <w:rsid w:val="00F24ABD"/>
    <w:rsid w:val="00F24E5B"/>
    <w:rsid w:val="00F24F1F"/>
    <w:rsid w:val="00F255D6"/>
    <w:rsid w:val="00F25DE3"/>
    <w:rsid w:val="00F26A88"/>
    <w:rsid w:val="00F31093"/>
    <w:rsid w:val="00F31DE3"/>
    <w:rsid w:val="00F31E9A"/>
    <w:rsid w:val="00F33CB6"/>
    <w:rsid w:val="00F34CA1"/>
    <w:rsid w:val="00F34D9A"/>
    <w:rsid w:val="00F36E4C"/>
    <w:rsid w:val="00F371AB"/>
    <w:rsid w:val="00F407D8"/>
    <w:rsid w:val="00F41031"/>
    <w:rsid w:val="00F4160B"/>
    <w:rsid w:val="00F41798"/>
    <w:rsid w:val="00F43529"/>
    <w:rsid w:val="00F453DA"/>
    <w:rsid w:val="00F4700A"/>
    <w:rsid w:val="00F4759E"/>
    <w:rsid w:val="00F513B9"/>
    <w:rsid w:val="00F51450"/>
    <w:rsid w:val="00F5245E"/>
    <w:rsid w:val="00F5341D"/>
    <w:rsid w:val="00F54A98"/>
    <w:rsid w:val="00F5533E"/>
    <w:rsid w:val="00F55AE1"/>
    <w:rsid w:val="00F55CB5"/>
    <w:rsid w:val="00F5730A"/>
    <w:rsid w:val="00F57BD5"/>
    <w:rsid w:val="00F607FE"/>
    <w:rsid w:val="00F61E5B"/>
    <w:rsid w:val="00F63A6E"/>
    <w:rsid w:val="00F643B4"/>
    <w:rsid w:val="00F64461"/>
    <w:rsid w:val="00F64B49"/>
    <w:rsid w:val="00F658D2"/>
    <w:rsid w:val="00F65EFA"/>
    <w:rsid w:val="00F66289"/>
    <w:rsid w:val="00F67387"/>
    <w:rsid w:val="00F678F4"/>
    <w:rsid w:val="00F679D0"/>
    <w:rsid w:val="00F67D8A"/>
    <w:rsid w:val="00F7064C"/>
    <w:rsid w:val="00F707FD"/>
    <w:rsid w:val="00F70C4B"/>
    <w:rsid w:val="00F711E8"/>
    <w:rsid w:val="00F71E7B"/>
    <w:rsid w:val="00F72762"/>
    <w:rsid w:val="00F727E2"/>
    <w:rsid w:val="00F73026"/>
    <w:rsid w:val="00F74B3D"/>
    <w:rsid w:val="00F758E5"/>
    <w:rsid w:val="00F75A05"/>
    <w:rsid w:val="00F76004"/>
    <w:rsid w:val="00F76A83"/>
    <w:rsid w:val="00F80593"/>
    <w:rsid w:val="00F813DE"/>
    <w:rsid w:val="00F82000"/>
    <w:rsid w:val="00F82144"/>
    <w:rsid w:val="00F82954"/>
    <w:rsid w:val="00F82BAD"/>
    <w:rsid w:val="00F82C44"/>
    <w:rsid w:val="00F82C63"/>
    <w:rsid w:val="00F82DE2"/>
    <w:rsid w:val="00F83500"/>
    <w:rsid w:val="00F8368C"/>
    <w:rsid w:val="00F84C68"/>
    <w:rsid w:val="00F84D65"/>
    <w:rsid w:val="00F853B4"/>
    <w:rsid w:val="00F85A4D"/>
    <w:rsid w:val="00F86425"/>
    <w:rsid w:val="00F86A4A"/>
    <w:rsid w:val="00F86C72"/>
    <w:rsid w:val="00F86D7A"/>
    <w:rsid w:val="00F874FF"/>
    <w:rsid w:val="00F8778D"/>
    <w:rsid w:val="00F877DF"/>
    <w:rsid w:val="00F9038D"/>
    <w:rsid w:val="00F90BE5"/>
    <w:rsid w:val="00F91151"/>
    <w:rsid w:val="00F9137E"/>
    <w:rsid w:val="00F91FCF"/>
    <w:rsid w:val="00F94373"/>
    <w:rsid w:val="00F94705"/>
    <w:rsid w:val="00F94C7E"/>
    <w:rsid w:val="00F94E3B"/>
    <w:rsid w:val="00F94EA6"/>
    <w:rsid w:val="00F94FCA"/>
    <w:rsid w:val="00F951EF"/>
    <w:rsid w:val="00F95BEA"/>
    <w:rsid w:val="00F963DA"/>
    <w:rsid w:val="00FA1837"/>
    <w:rsid w:val="00FA1878"/>
    <w:rsid w:val="00FA1E6E"/>
    <w:rsid w:val="00FA2264"/>
    <w:rsid w:val="00FA2487"/>
    <w:rsid w:val="00FA28FA"/>
    <w:rsid w:val="00FA2F63"/>
    <w:rsid w:val="00FA32C3"/>
    <w:rsid w:val="00FA37E6"/>
    <w:rsid w:val="00FA4125"/>
    <w:rsid w:val="00FA5270"/>
    <w:rsid w:val="00FA567F"/>
    <w:rsid w:val="00FA5D70"/>
    <w:rsid w:val="00FA704A"/>
    <w:rsid w:val="00FA7122"/>
    <w:rsid w:val="00FA7367"/>
    <w:rsid w:val="00FA7D7C"/>
    <w:rsid w:val="00FB05FB"/>
    <w:rsid w:val="00FB0F74"/>
    <w:rsid w:val="00FB1EAB"/>
    <w:rsid w:val="00FB2765"/>
    <w:rsid w:val="00FB2AB2"/>
    <w:rsid w:val="00FB2E7B"/>
    <w:rsid w:val="00FB3B36"/>
    <w:rsid w:val="00FB4435"/>
    <w:rsid w:val="00FB44E1"/>
    <w:rsid w:val="00FB463C"/>
    <w:rsid w:val="00FB4731"/>
    <w:rsid w:val="00FB57A1"/>
    <w:rsid w:val="00FB5B36"/>
    <w:rsid w:val="00FB6AD6"/>
    <w:rsid w:val="00FB70B7"/>
    <w:rsid w:val="00FB763F"/>
    <w:rsid w:val="00FB7E10"/>
    <w:rsid w:val="00FB7E94"/>
    <w:rsid w:val="00FC06E4"/>
    <w:rsid w:val="00FC12D8"/>
    <w:rsid w:val="00FC12DF"/>
    <w:rsid w:val="00FC13A6"/>
    <w:rsid w:val="00FC17A9"/>
    <w:rsid w:val="00FC1BF0"/>
    <w:rsid w:val="00FC37B7"/>
    <w:rsid w:val="00FC404F"/>
    <w:rsid w:val="00FC496F"/>
    <w:rsid w:val="00FC5A10"/>
    <w:rsid w:val="00FC62BB"/>
    <w:rsid w:val="00FC6429"/>
    <w:rsid w:val="00FC6606"/>
    <w:rsid w:val="00FC75F7"/>
    <w:rsid w:val="00FC7BD1"/>
    <w:rsid w:val="00FD0820"/>
    <w:rsid w:val="00FD0B91"/>
    <w:rsid w:val="00FD195F"/>
    <w:rsid w:val="00FD1CD8"/>
    <w:rsid w:val="00FD1E9E"/>
    <w:rsid w:val="00FD2157"/>
    <w:rsid w:val="00FD4CC0"/>
    <w:rsid w:val="00FD51E6"/>
    <w:rsid w:val="00FD6141"/>
    <w:rsid w:val="00FD6319"/>
    <w:rsid w:val="00FD6756"/>
    <w:rsid w:val="00FD67F2"/>
    <w:rsid w:val="00FD6B79"/>
    <w:rsid w:val="00FD7783"/>
    <w:rsid w:val="00FD785C"/>
    <w:rsid w:val="00FE01E3"/>
    <w:rsid w:val="00FE0568"/>
    <w:rsid w:val="00FE16E3"/>
    <w:rsid w:val="00FE2388"/>
    <w:rsid w:val="00FE2E3F"/>
    <w:rsid w:val="00FE3739"/>
    <w:rsid w:val="00FE3C08"/>
    <w:rsid w:val="00FE419F"/>
    <w:rsid w:val="00FE4A2A"/>
    <w:rsid w:val="00FE50D0"/>
    <w:rsid w:val="00FE5524"/>
    <w:rsid w:val="00FE6001"/>
    <w:rsid w:val="00FE6053"/>
    <w:rsid w:val="00FE6187"/>
    <w:rsid w:val="00FE6452"/>
    <w:rsid w:val="00FE684A"/>
    <w:rsid w:val="00FE6A1E"/>
    <w:rsid w:val="00FF0319"/>
    <w:rsid w:val="00FF0601"/>
    <w:rsid w:val="00FF075C"/>
    <w:rsid w:val="00FF0B28"/>
    <w:rsid w:val="00FF0D46"/>
    <w:rsid w:val="00FF1279"/>
    <w:rsid w:val="00FF1C39"/>
    <w:rsid w:val="00FF1F9B"/>
    <w:rsid w:val="00FF2046"/>
    <w:rsid w:val="00FF2066"/>
    <w:rsid w:val="00FF2095"/>
    <w:rsid w:val="00FF224E"/>
    <w:rsid w:val="00FF3AD3"/>
    <w:rsid w:val="00FF4964"/>
    <w:rsid w:val="00FF4CBF"/>
    <w:rsid w:val="00FF771C"/>
    <w:rsid w:val="00FF7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336C864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6CD3"/>
  </w:style>
  <w:style w:type="paragraph" w:styleId="Titolo1">
    <w:name w:val="heading 1"/>
    <w:aliases w:val="Titolo 1 Carattere,TitoloSEZ Carattere"/>
    <w:basedOn w:val="Normale"/>
    <w:next w:val="Normale"/>
    <w:link w:val="Titolo1Carattere1"/>
    <w:qFormat/>
    <w:pPr>
      <w:keepNext/>
      <w:jc w:val="center"/>
      <w:outlineLvl w:val="0"/>
    </w:pPr>
    <w:rPr>
      <w:rFonts w:ascii="Bookman Old Style" w:hAnsi="Bookman Old Style"/>
      <w:b/>
      <w:outline/>
      <w:sz w:val="40"/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paragraph" w:styleId="Titolo2">
    <w:name w:val="heading 2"/>
    <w:aliases w:val="Titolo 2 Carattere,TitoloCapitolo Carattere"/>
    <w:basedOn w:val="Normale"/>
    <w:next w:val="Normale"/>
    <w:link w:val="Titolo2Carattere1"/>
    <w:qFormat/>
    <w:pPr>
      <w:keepNext/>
      <w:jc w:val="center"/>
      <w:outlineLvl w:val="1"/>
    </w:pPr>
    <w:rPr>
      <w:rFonts w:ascii="Arial" w:hAnsi="Arial"/>
      <w:b/>
      <w:sz w:val="24"/>
    </w:rPr>
  </w:style>
  <w:style w:type="paragraph" w:styleId="Titolo3">
    <w:name w:val="heading 3"/>
    <w:aliases w:val="Titolo 3 Carattere,H3 Carattere,TitoloSottoCapitolo Carattere"/>
    <w:basedOn w:val="Normale"/>
    <w:next w:val="Normale"/>
    <w:link w:val="Titolo3Carattere1"/>
    <w:qFormat/>
    <w:pPr>
      <w:keepNext/>
      <w:outlineLvl w:val="2"/>
    </w:pPr>
    <w:rPr>
      <w:rFonts w:ascii="Arial" w:hAnsi="Arial"/>
      <w:sz w:val="28"/>
    </w:rPr>
  </w:style>
  <w:style w:type="paragraph" w:styleId="Titolo4">
    <w:name w:val="heading 4"/>
    <w:aliases w:val="Titolo 4 Carattere,H4 Carattere,TitoloSottoCapitolo2 Carattere"/>
    <w:basedOn w:val="Normale"/>
    <w:next w:val="Normale"/>
    <w:link w:val="Titolo4Carattere1"/>
    <w:qFormat/>
    <w:pPr>
      <w:keepNext/>
      <w:jc w:val="center"/>
      <w:outlineLvl w:val="3"/>
    </w:pPr>
    <w:rPr>
      <w:rFonts w:ascii="Arial" w:hAnsi="Arial"/>
      <w:b/>
      <w:sz w:val="24"/>
      <w:lang w:val="x-none" w:eastAsia="x-none"/>
    </w:rPr>
  </w:style>
  <w:style w:type="paragraph" w:styleId="Titolo5">
    <w:name w:val="heading 5"/>
    <w:aliases w:val="Titolo 5 Carattere,TitoloSottoCapitolo3 Carattere"/>
    <w:basedOn w:val="Normale"/>
    <w:next w:val="Normale"/>
    <w:link w:val="Titolo5Carattere1"/>
    <w:qFormat/>
    <w:pPr>
      <w:keepNext/>
      <w:outlineLvl w:val="4"/>
    </w:pPr>
    <w:rPr>
      <w:rFonts w:ascii="Arial" w:hAnsi="Arial"/>
      <w:sz w:val="24"/>
      <w:lang w:val="x-none" w:eastAsia="x-none"/>
    </w:rPr>
  </w:style>
  <w:style w:type="paragraph" w:styleId="Titolo6">
    <w:name w:val="heading 6"/>
    <w:basedOn w:val="Normale"/>
    <w:next w:val="Normale"/>
    <w:link w:val="Titolo6Carattere"/>
    <w:qFormat/>
    <w:pPr>
      <w:keepNext/>
      <w:jc w:val="both"/>
      <w:outlineLvl w:val="5"/>
    </w:pPr>
    <w:rPr>
      <w:rFonts w:ascii="Arial" w:hAnsi="Arial"/>
      <w:b/>
      <w:sz w:val="24"/>
      <w:lang w:val="x-none" w:eastAsia="x-none"/>
    </w:rPr>
  </w:style>
  <w:style w:type="paragraph" w:styleId="Titolo7">
    <w:name w:val="heading 7"/>
    <w:basedOn w:val="Normale"/>
    <w:next w:val="Normale"/>
    <w:link w:val="Titolo7Carattere"/>
    <w:qFormat/>
    <w:pPr>
      <w:keepNext/>
      <w:jc w:val="center"/>
      <w:outlineLvl w:val="6"/>
    </w:pPr>
    <w:rPr>
      <w:rFonts w:ascii="Arial" w:hAnsi="Arial"/>
      <w:sz w:val="24"/>
      <w:lang w:val="x-none" w:eastAsia="x-none"/>
    </w:rPr>
  </w:style>
  <w:style w:type="paragraph" w:styleId="Titolo8">
    <w:name w:val="heading 8"/>
    <w:basedOn w:val="Normale"/>
    <w:next w:val="Normale"/>
    <w:link w:val="Titolo8Carattere"/>
    <w:qFormat/>
    <w:pPr>
      <w:keepNext/>
      <w:jc w:val="both"/>
      <w:outlineLvl w:val="7"/>
    </w:pPr>
    <w:rPr>
      <w:rFonts w:ascii="Arial" w:hAnsi="Arial"/>
      <w:sz w:val="24"/>
      <w:lang w:val="en-GB" w:eastAsia="x-none"/>
    </w:rPr>
  </w:style>
  <w:style w:type="paragraph" w:styleId="Titolo9">
    <w:name w:val="heading 9"/>
    <w:basedOn w:val="Normale"/>
    <w:next w:val="Normale"/>
    <w:link w:val="Titolo9Carattere"/>
    <w:qFormat/>
    <w:pPr>
      <w:keepNext/>
      <w:outlineLvl w:val="8"/>
    </w:pPr>
    <w:rPr>
      <w:rFonts w:ascii="Arial" w:hAnsi="Arial"/>
      <w:b/>
      <w:sz w:val="24"/>
      <w:u w:val="single"/>
      <w:lang w:val="x-none" w:eastAsia="x-none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</w:style>
  <w:style w:type="character" w:customStyle="1" w:styleId="Titolo1Carattere1">
    <w:name w:val="Titolo 1 Carattere1"/>
    <w:aliases w:val="Titolo 1 Carattere Carattere,TitoloSEZ Carattere Carattere"/>
    <w:link w:val="Titolo1"/>
    <w:rsid w:val="002429A1"/>
    <w:rPr>
      <w:rFonts w:ascii="Bookman Old Style" w:hAnsi="Bookman Old Style"/>
      <w:b/>
      <w:outline/>
      <w:color w:val="auto"/>
      <w:sz w:val="40"/>
      <w:lang w:val="it-IT" w:eastAsia="it-IT" w:bidi="ar-SA"/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character" w:customStyle="1" w:styleId="Titolo2Carattere1">
    <w:name w:val="Titolo 2 Carattere1"/>
    <w:aliases w:val="Titolo 2 Carattere Carattere,TitoloCapitolo Carattere Carattere"/>
    <w:link w:val="Titolo2"/>
    <w:rsid w:val="002429A1"/>
    <w:rPr>
      <w:rFonts w:ascii="Arial" w:hAnsi="Arial"/>
      <w:b/>
      <w:sz w:val="24"/>
      <w:lang w:val="it-IT" w:eastAsia="it-IT" w:bidi="ar-SA"/>
    </w:rPr>
  </w:style>
  <w:style w:type="character" w:customStyle="1" w:styleId="Titolo3Carattere1">
    <w:name w:val="Titolo 3 Carattere1"/>
    <w:aliases w:val="Titolo 3 Carattere Carattere,H3 Carattere Carattere,TitoloSottoCapitolo Carattere Carattere"/>
    <w:link w:val="Titolo3"/>
    <w:rsid w:val="002429A1"/>
    <w:rPr>
      <w:rFonts w:ascii="Arial" w:hAnsi="Arial"/>
      <w:sz w:val="28"/>
      <w:lang w:val="it-IT" w:eastAsia="it-IT" w:bidi="ar-SA"/>
    </w:rPr>
  </w:style>
  <w:style w:type="character" w:customStyle="1" w:styleId="Titolo4Carattere1">
    <w:name w:val="Titolo 4 Carattere1"/>
    <w:aliases w:val="Titolo 4 Carattere Carattere,H4 Carattere Carattere,TitoloSottoCapitolo2 Carattere Carattere"/>
    <w:link w:val="Titolo4"/>
    <w:rsid w:val="008B06B0"/>
    <w:rPr>
      <w:rFonts w:ascii="Arial" w:hAnsi="Arial"/>
      <w:b/>
      <w:sz w:val="24"/>
    </w:rPr>
  </w:style>
  <w:style w:type="character" w:customStyle="1" w:styleId="Titolo5Carattere1">
    <w:name w:val="Titolo 5 Carattere1"/>
    <w:aliases w:val="Titolo 5 Carattere Carattere,TitoloSottoCapitolo3 Carattere Carattere"/>
    <w:link w:val="Titolo5"/>
    <w:rsid w:val="008B06B0"/>
    <w:rPr>
      <w:rFonts w:ascii="Arial" w:hAnsi="Arial"/>
      <w:sz w:val="24"/>
    </w:rPr>
  </w:style>
  <w:style w:type="character" w:customStyle="1" w:styleId="Titolo6Carattere">
    <w:name w:val="Titolo 6 Carattere"/>
    <w:link w:val="Titolo6"/>
    <w:rsid w:val="008B06B0"/>
    <w:rPr>
      <w:rFonts w:ascii="Arial" w:hAnsi="Arial"/>
      <w:b/>
      <w:sz w:val="24"/>
    </w:rPr>
  </w:style>
  <w:style w:type="character" w:customStyle="1" w:styleId="Titolo7Carattere">
    <w:name w:val="Titolo 7 Carattere"/>
    <w:link w:val="Titolo7"/>
    <w:rsid w:val="008B06B0"/>
    <w:rPr>
      <w:rFonts w:ascii="Arial" w:hAnsi="Arial"/>
      <w:sz w:val="24"/>
    </w:rPr>
  </w:style>
  <w:style w:type="character" w:customStyle="1" w:styleId="Titolo8Carattere">
    <w:name w:val="Titolo 8 Carattere"/>
    <w:link w:val="Titolo8"/>
    <w:rsid w:val="008B06B0"/>
    <w:rPr>
      <w:rFonts w:ascii="Arial" w:hAnsi="Arial"/>
      <w:sz w:val="24"/>
      <w:lang w:val="en-GB"/>
    </w:rPr>
  </w:style>
  <w:style w:type="character" w:customStyle="1" w:styleId="Titolo9Carattere">
    <w:name w:val="Titolo 9 Carattere"/>
    <w:link w:val="Titolo9"/>
    <w:rsid w:val="008B06B0"/>
    <w:rPr>
      <w:rFonts w:ascii="Arial" w:hAnsi="Arial"/>
      <w:b/>
      <w:sz w:val="24"/>
      <w:u w:val="single"/>
    </w:rPr>
  </w:style>
  <w:style w:type="paragraph" w:styleId="Corpotesto">
    <w:name w:val="Body Text"/>
    <w:aliases w:val=" Carattere13"/>
    <w:basedOn w:val="Normale"/>
    <w:link w:val="CorpotestoCarattere"/>
    <w:uiPriority w:val="99"/>
    <w:pPr>
      <w:jc w:val="both"/>
    </w:pPr>
    <w:rPr>
      <w:rFonts w:ascii="Arial" w:hAnsi="Arial"/>
      <w:sz w:val="24"/>
      <w:lang w:val="x-none" w:eastAsia="x-none"/>
    </w:rPr>
  </w:style>
  <w:style w:type="character" w:customStyle="1" w:styleId="CorpotestoCarattere">
    <w:name w:val="Corpo testo Carattere"/>
    <w:aliases w:val=" Carattere13 Carattere"/>
    <w:link w:val="Corpotesto"/>
    <w:uiPriority w:val="99"/>
    <w:rsid w:val="008B06B0"/>
    <w:rPr>
      <w:rFonts w:ascii="Arial" w:hAnsi="Arial"/>
      <w:sz w:val="24"/>
    </w:rPr>
  </w:style>
  <w:style w:type="paragraph" w:styleId="Rientrocorpodeltesto">
    <w:name w:val="Body Text Indent"/>
    <w:aliases w:val=" Carattere12"/>
    <w:basedOn w:val="Normale"/>
    <w:link w:val="RientrocorpodeltestoCarattere"/>
    <w:uiPriority w:val="99"/>
    <w:rPr>
      <w:rFonts w:ascii="Arial" w:hAnsi="Arial"/>
      <w:sz w:val="24"/>
      <w:lang w:val="x-none" w:eastAsia="x-none"/>
    </w:rPr>
  </w:style>
  <w:style w:type="character" w:customStyle="1" w:styleId="RientrocorpodeltestoCarattere">
    <w:name w:val="Rientro corpo del testo Carattere"/>
    <w:aliases w:val=" Carattere12 Carattere"/>
    <w:link w:val="Rientrocorpodeltesto"/>
    <w:uiPriority w:val="99"/>
    <w:rsid w:val="008B06B0"/>
    <w:rPr>
      <w:rFonts w:ascii="Arial" w:hAnsi="Arial"/>
      <w:sz w:val="24"/>
    </w:rPr>
  </w:style>
  <w:style w:type="paragraph" w:styleId="Testonotadichiusura">
    <w:name w:val="endnote text"/>
    <w:aliases w:val=" Carattere2"/>
    <w:basedOn w:val="Normale"/>
    <w:link w:val="TestonotadichiusuraCarattere"/>
    <w:semiHidden/>
  </w:style>
  <w:style w:type="character" w:customStyle="1" w:styleId="TestonotadichiusuraCarattere">
    <w:name w:val="Testo nota di chiusura Carattere"/>
    <w:aliases w:val=" Carattere2 Carattere"/>
    <w:link w:val="Testonotadichiusura"/>
    <w:semiHidden/>
    <w:rsid w:val="00601C0F"/>
    <w:rPr>
      <w:lang w:val="it-IT" w:eastAsia="it-IT" w:bidi="ar-SA"/>
    </w:rPr>
  </w:style>
  <w:style w:type="character" w:styleId="Rimandonotadichiusura">
    <w:name w:val="endnote reference"/>
    <w:semiHidden/>
    <w:rPr>
      <w:vertAlign w:val="superscript"/>
    </w:rPr>
  </w:style>
  <w:style w:type="paragraph" w:styleId="Testodelblocco">
    <w:name w:val="Block Text"/>
    <w:basedOn w:val="Normale"/>
    <w:pPr>
      <w:pBdr>
        <w:top w:val="double" w:sz="12" w:space="1" w:color="auto"/>
        <w:left w:val="double" w:sz="12" w:space="4" w:color="auto"/>
        <w:bottom w:val="double" w:sz="12" w:space="1" w:color="auto"/>
        <w:right w:val="double" w:sz="12" w:space="4" w:color="auto"/>
      </w:pBdr>
      <w:ind w:left="708" w:right="-144" w:hanging="708"/>
    </w:pPr>
    <w:rPr>
      <w:rFonts w:ascii="Arial" w:hAnsi="Arial"/>
      <w:b/>
      <w:sz w:val="28"/>
    </w:rPr>
  </w:style>
  <w:style w:type="paragraph" w:styleId="Didascalia">
    <w:name w:val="caption"/>
    <w:basedOn w:val="Normale"/>
    <w:next w:val="Normale"/>
    <w:qFormat/>
    <w:rPr>
      <w:rFonts w:ascii="Arial" w:hAnsi="Arial"/>
      <w:sz w:val="24"/>
    </w:rPr>
  </w:style>
  <w:style w:type="paragraph" w:styleId="Intestazione">
    <w:name w:val="header"/>
    <w:aliases w:val=" Carattere4"/>
    <w:basedOn w:val="Normale"/>
    <w:link w:val="IntestazioneCaratter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aliases w:val=" Carattere4 Carattere"/>
    <w:link w:val="Intestazione"/>
    <w:semiHidden/>
    <w:rsid w:val="0049477F"/>
    <w:rPr>
      <w:lang w:val="it-IT" w:eastAsia="it-IT" w:bidi="ar-SA"/>
    </w:rPr>
  </w:style>
  <w:style w:type="paragraph" w:styleId="Pidipagina">
    <w:name w:val="footer"/>
    <w:aliases w:val=" Carattere11"/>
    <w:basedOn w:val="Normale"/>
    <w:link w:val="PidipaginaCaratter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aliases w:val=" Carattere11 Carattere"/>
    <w:basedOn w:val="Carpredefinitoparagrafo"/>
    <w:link w:val="Pidipagina"/>
    <w:rsid w:val="008B06B0"/>
  </w:style>
  <w:style w:type="character" w:styleId="Numeropagina">
    <w:name w:val="page number"/>
    <w:basedOn w:val="Carpredefinitoparagrafo"/>
  </w:style>
  <w:style w:type="paragraph" w:styleId="NormaleWeb">
    <w:name w:val="Normal (Web)"/>
    <w:basedOn w:val="Normale"/>
    <w:pPr>
      <w:spacing w:before="100" w:after="100"/>
    </w:pPr>
    <w:rPr>
      <w:sz w:val="24"/>
    </w:rPr>
  </w:style>
  <w:style w:type="paragraph" w:styleId="Corpodeltesto2">
    <w:name w:val="Body Text 2"/>
    <w:aliases w:val=" Carattere10"/>
    <w:basedOn w:val="Normale"/>
    <w:link w:val="Corpodeltesto2Carattere"/>
    <w:pPr>
      <w:jc w:val="both"/>
    </w:pPr>
    <w:rPr>
      <w:rFonts w:ascii="Courier New" w:hAnsi="Courier New"/>
      <w:sz w:val="24"/>
      <w:lang w:val="x-none" w:eastAsia="x-none"/>
    </w:rPr>
  </w:style>
  <w:style w:type="character" w:customStyle="1" w:styleId="Corpodeltesto2Carattere">
    <w:name w:val="Corpo del testo 2 Carattere"/>
    <w:aliases w:val=" Carattere10 Carattere"/>
    <w:link w:val="Corpodeltesto2"/>
    <w:rsid w:val="008B06B0"/>
    <w:rPr>
      <w:rFonts w:ascii="Courier New" w:hAnsi="Courier New"/>
      <w:sz w:val="24"/>
    </w:rPr>
  </w:style>
  <w:style w:type="paragraph" w:styleId="Corpodeltesto3">
    <w:name w:val="Body Text 3"/>
    <w:aliases w:val=" Carattere9"/>
    <w:basedOn w:val="Normale"/>
    <w:link w:val="Corpodeltesto3Carattere"/>
    <w:uiPriority w:val="99"/>
    <w:pPr>
      <w:pBdr>
        <w:top w:val="single" w:sz="8" w:space="1" w:color="auto"/>
        <w:left w:val="single" w:sz="8" w:space="4" w:color="auto"/>
        <w:bottom w:val="single" w:sz="8" w:space="1" w:color="auto"/>
        <w:right w:val="single" w:sz="8" w:space="4" w:color="auto"/>
      </w:pBdr>
      <w:jc w:val="both"/>
    </w:pPr>
    <w:rPr>
      <w:rFonts w:ascii="Arial" w:hAnsi="Arial"/>
      <w:sz w:val="28"/>
      <w:lang w:val="x-none" w:eastAsia="x-none"/>
    </w:rPr>
  </w:style>
  <w:style w:type="character" w:customStyle="1" w:styleId="Corpodeltesto3Carattere">
    <w:name w:val="Corpo del testo 3 Carattere"/>
    <w:aliases w:val=" Carattere9 Carattere"/>
    <w:link w:val="Corpodeltesto3"/>
    <w:uiPriority w:val="99"/>
    <w:rsid w:val="008B06B0"/>
    <w:rPr>
      <w:rFonts w:ascii="Arial" w:hAnsi="Arial"/>
      <w:sz w:val="28"/>
    </w:rPr>
  </w:style>
  <w:style w:type="character" w:styleId="Collegamentoipertestuale">
    <w:name w:val="Hyperlink"/>
    <w:uiPriority w:val="99"/>
    <w:rPr>
      <w:color w:val="0000FF"/>
      <w:u w:val="single"/>
    </w:rPr>
  </w:style>
  <w:style w:type="character" w:styleId="Enfasigrassetto">
    <w:name w:val="Strong"/>
    <w:qFormat/>
    <w:rPr>
      <w:b/>
    </w:rPr>
  </w:style>
  <w:style w:type="paragraph" w:customStyle="1" w:styleId="LndNormale1">
    <w:name w:val="LndNormale1"/>
    <w:basedOn w:val="Normale"/>
    <w:pPr>
      <w:jc w:val="both"/>
    </w:pPr>
    <w:rPr>
      <w:rFonts w:ascii="Arial" w:hAnsi="Arial"/>
      <w:noProof/>
      <w:sz w:val="22"/>
    </w:rPr>
  </w:style>
  <w:style w:type="paragraph" w:customStyle="1" w:styleId="Titolo3H3">
    <w:name w:val="Titolo 3.H3"/>
    <w:basedOn w:val="Normale"/>
    <w:next w:val="LndNormale1"/>
    <w:pPr>
      <w:keepNext/>
      <w:spacing w:before="240" w:after="120"/>
      <w:outlineLvl w:val="2"/>
    </w:pPr>
    <w:rPr>
      <w:rFonts w:ascii="Arial" w:hAnsi="Arial"/>
      <w:b/>
      <w:smallCaps/>
      <w:sz w:val="32"/>
      <w:u w:val="single"/>
    </w:rPr>
  </w:style>
  <w:style w:type="paragraph" w:customStyle="1" w:styleId="Titolo4H4">
    <w:name w:val="Titolo 4.H4"/>
    <w:basedOn w:val="Normale"/>
    <w:next w:val="Normale"/>
    <w:pPr>
      <w:keepNext/>
      <w:spacing w:before="240" w:after="60"/>
      <w:ind w:left="708" w:hanging="708"/>
      <w:outlineLvl w:val="3"/>
    </w:pPr>
    <w:rPr>
      <w:rFonts w:ascii="Arial" w:hAnsi="Arial"/>
      <w:b/>
      <w:sz w:val="24"/>
    </w:rPr>
  </w:style>
  <w:style w:type="paragraph" w:customStyle="1" w:styleId="LndSegue">
    <w:name w:val="LndSegue"/>
    <w:basedOn w:val="Normale"/>
    <w:pPr>
      <w:ind w:left="284"/>
    </w:pPr>
    <w:rPr>
      <w:rFonts w:ascii="Arial" w:hAnsi="Arial"/>
      <w:b/>
    </w:rPr>
  </w:style>
  <w:style w:type="paragraph" w:styleId="Rientrocorpodeltesto3">
    <w:name w:val="Body Text Indent 3"/>
    <w:basedOn w:val="Normale"/>
    <w:pPr>
      <w:ind w:firstLine="851"/>
    </w:pPr>
    <w:rPr>
      <w:rFonts w:ascii="Arial" w:hAnsi="Arial"/>
      <w:sz w:val="24"/>
    </w:rPr>
  </w:style>
  <w:style w:type="paragraph" w:customStyle="1" w:styleId="LndStileBase">
    <w:name w:val="LndStileBase"/>
    <w:rPr>
      <w:rFonts w:ascii="Arial" w:hAnsi="Arial"/>
      <w:noProof/>
      <w:sz w:val="22"/>
    </w:rPr>
  </w:style>
  <w:style w:type="paragraph" w:customStyle="1" w:styleId="lndnormale10">
    <w:name w:val="lndnormale1"/>
    <w:basedOn w:val="Normale"/>
    <w:pPr>
      <w:jc w:val="both"/>
    </w:pPr>
    <w:rPr>
      <w:sz w:val="22"/>
    </w:rPr>
  </w:style>
  <w:style w:type="paragraph" w:styleId="Testonormale">
    <w:name w:val="Plain Text"/>
    <w:aliases w:val="Testo normale Carattere, Carattere8 Carattere"/>
    <w:basedOn w:val="Normale"/>
    <w:link w:val="TestonormaleCarattere1"/>
    <w:rPr>
      <w:rFonts w:ascii="Courier New" w:hAnsi="Courier New"/>
      <w:lang w:val="x-none" w:eastAsia="x-none"/>
    </w:rPr>
  </w:style>
  <w:style w:type="character" w:customStyle="1" w:styleId="TestonormaleCarattere1">
    <w:name w:val="Testo normale Carattere1"/>
    <w:aliases w:val="Testo normale Carattere Carattere, Carattere8 Carattere Carattere"/>
    <w:link w:val="Testonormale"/>
    <w:rsid w:val="008B06B0"/>
    <w:rPr>
      <w:rFonts w:ascii="Courier New" w:hAnsi="Courier New"/>
    </w:rPr>
  </w:style>
  <w:style w:type="paragraph" w:customStyle="1" w:styleId="Terminedefinizione">
    <w:name w:val="Termine definizione"/>
    <w:basedOn w:val="Normale"/>
    <w:next w:val="Elencodefinizione"/>
    <w:rPr>
      <w:snapToGrid w:val="0"/>
      <w:sz w:val="24"/>
    </w:rPr>
  </w:style>
  <w:style w:type="paragraph" w:customStyle="1" w:styleId="Elencodefinizione">
    <w:name w:val="Elenco definizione"/>
    <w:basedOn w:val="Normale"/>
    <w:next w:val="Terminedefinizione"/>
    <w:pPr>
      <w:ind w:left="360"/>
    </w:pPr>
    <w:rPr>
      <w:snapToGrid w:val="0"/>
      <w:sz w:val="24"/>
    </w:rPr>
  </w:style>
  <w:style w:type="character" w:customStyle="1" w:styleId="Definizione">
    <w:name w:val="Definizione"/>
    <w:rPr>
      <w:i/>
    </w:rPr>
  </w:style>
  <w:style w:type="paragraph" w:customStyle="1" w:styleId="H1">
    <w:name w:val="H1"/>
    <w:basedOn w:val="Normale"/>
    <w:next w:val="Normale"/>
    <w:pPr>
      <w:keepNext/>
      <w:spacing w:before="100" w:after="100"/>
      <w:outlineLvl w:val="1"/>
    </w:pPr>
    <w:rPr>
      <w:b/>
      <w:snapToGrid w:val="0"/>
      <w:kern w:val="36"/>
      <w:sz w:val="48"/>
    </w:rPr>
  </w:style>
  <w:style w:type="paragraph" w:customStyle="1" w:styleId="H2">
    <w:name w:val="H2"/>
    <w:basedOn w:val="Normale"/>
    <w:next w:val="Normale"/>
    <w:pPr>
      <w:keepNext/>
      <w:spacing w:before="100" w:after="100"/>
      <w:outlineLvl w:val="2"/>
    </w:pPr>
    <w:rPr>
      <w:b/>
      <w:snapToGrid w:val="0"/>
      <w:sz w:val="36"/>
    </w:rPr>
  </w:style>
  <w:style w:type="paragraph" w:customStyle="1" w:styleId="H5">
    <w:name w:val="H5"/>
    <w:basedOn w:val="Normale"/>
    <w:next w:val="Normale"/>
    <w:pPr>
      <w:keepNext/>
      <w:spacing w:before="100" w:after="100"/>
      <w:outlineLvl w:val="5"/>
    </w:pPr>
    <w:rPr>
      <w:b/>
      <w:snapToGrid w:val="0"/>
    </w:rPr>
  </w:style>
  <w:style w:type="paragraph" w:customStyle="1" w:styleId="H6">
    <w:name w:val="H6"/>
    <w:basedOn w:val="Normale"/>
    <w:next w:val="Normale"/>
    <w:pPr>
      <w:keepNext/>
      <w:spacing w:before="100" w:after="100"/>
      <w:outlineLvl w:val="6"/>
    </w:pPr>
    <w:rPr>
      <w:b/>
      <w:snapToGrid w:val="0"/>
      <w:sz w:val="16"/>
    </w:rPr>
  </w:style>
  <w:style w:type="paragraph" w:customStyle="1" w:styleId="Indirizzo">
    <w:name w:val="Indirizzo"/>
    <w:basedOn w:val="Normale"/>
    <w:next w:val="Normale"/>
    <w:rPr>
      <w:i/>
      <w:snapToGrid w:val="0"/>
      <w:sz w:val="24"/>
    </w:rPr>
  </w:style>
  <w:style w:type="paragraph" w:customStyle="1" w:styleId="Blockquote">
    <w:name w:val="Blockquote"/>
    <w:basedOn w:val="Normale"/>
    <w:pPr>
      <w:spacing w:before="100" w:after="100"/>
      <w:ind w:left="360" w:right="360"/>
    </w:pPr>
    <w:rPr>
      <w:snapToGrid w:val="0"/>
      <w:sz w:val="24"/>
    </w:r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/>
      <w:sz w:val="20"/>
    </w:rPr>
  </w:style>
  <w:style w:type="character" w:customStyle="1" w:styleId="Tastiera">
    <w:name w:val="Tastiera"/>
    <w:rPr>
      <w:rFonts w:ascii="Courier New" w:hAnsi="Courier New"/>
      <w:b/>
      <w:sz w:val="20"/>
    </w:rPr>
  </w:style>
  <w:style w:type="paragraph" w:customStyle="1" w:styleId="Preformattato">
    <w:name w:val="Preformattato"/>
    <w:basedOn w:val="Normal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z-BottomofForm">
    <w:name w:val="z-Bottom of Form"/>
    <w:next w:val="Normale"/>
    <w:hidden/>
    <w:pPr>
      <w:pBdr>
        <w:top w:val="double" w:sz="2" w:space="0" w:color="000000"/>
      </w:pBdr>
      <w:jc w:val="center"/>
    </w:pPr>
    <w:rPr>
      <w:rFonts w:ascii="Arial" w:hAnsi="Arial"/>
      <w:snapToGrid w:val="0"/>
      <w:vanish/>
      <w:sz w:val="16"/>
    </w:rPr>
  </w:style>
  <w:style w:type="paragraph" w:customStyle="1" w:styleId="z-TopofForm">
    <w:name w:val="z-Top of Form"/>
    <w:next w:val="Normale"/>
    <w:hidden/>
    <w:pPr>
      <w:pBdr>
        <w:bottom w:val="double" w:sz="2" w:space="0" w:color="000000"/>
      </w:pBdr>
      <w:jc w:val="center"/>
    </w:pPr>
    <w:rPr>
      <w:rFonts w:ascii="Arial" w:hAnsi="Arial"/>
      <w:snapToGrid w:val="0"/>
      <w:vanish/>
      <w:sz w:val="16"/>
    </w:rPr>
  </w:style>
  <w:style w:type="character" w:customStyle="1" w:styleId="Esempio">
    <w:name w:val="Esempio"/>
    <w:rPr>
      <w:rFonts w:ascii="Courier New" w:hAnsi="Courier New"/>
    </w:rPr>
  </w:style>
  <w:style w:type="character" w:customStyle="1" w:styleId="Macchinadascrivere">
    <w:name w:val="Macchina da scrivere"/>
    <w:rPr>
      <w:rFonts w:ascii="Courier New" w:hAnsi="Courier New"/>
      <w:sz w:val="20"/>
    </w:rPr>
  </w:style>
  <w:style w:type="character" w:customStyle="1" w:styleId="Variabile">
    <w:name w:val="Variabile"/>
    <w:rPr>
      <w:i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o">
    <w:name w:val="Commento"/>
    <w:rPr>
      <w:vanish/>
    </w:rPr>
  </w:style>
  <w:style w:type="paragraph" w:styleId="Rientrocorpodeltesto2">
    <w:name w:val="Body Text Indent 2"/>
    <w:aliases w:val=" Carattere7"/>
    <w:basedOn w:val="Normale"/>
    <w:link w:val="Rientrocorpodeltesto2Carattere"/>
    <w:uiPriority w:val="99"/>
    <w:pPr>
      <w:ind w:left="3540" w:firstLine="708"/>
      <w:jc w:val="both"/>
    </w:pPr>
    <w:rPr>
      <w:rFonts w:ascii="Arial" w:hAnsi="Arial"/>
      <w:sz w:val="24"/>
      <w:lang w:val="x-none" w:eastAsia="x-none"/>
    </w:rPr>
  </w:style>
  <w:style w:type="character" w:customStyle="1" w:styleId="Rientrocorpodeltesto2Carattere">
    <w:name w:val="Rientro corpo del testo 2 Carattere"/>
    <w:aliases w:val=" Carattere7 Carattere"/>
    <w:link w:val="Rientrocorpodeltesto2"/>
    <w:uiPriority w:val="99"/>
    <w:rsid w:val="008B06B0"/>
    <w:rPr>
      <w:rFonts w:ascii="Arial" w:hAnsi="Arial"/>
      <w:sz w:val="24"/>
    </w:rPr>
  </w:style>
  <w:style w:type="paragraph" w:customStyle="1" w:styleId="LndRisultati">
    <w:name w:val="LndRisultati"/>
    <w:basedOn w:val="Normale"/>
    <w:rPr>
      <w:rFonts w:ascii="Arial" w:hAnsi="Arial"/>
      <w:noProof/>
      <w:sz w:val="16"/>
    </w:rPr>
  </w:style>
  <w:style w:type="paragraph" w:customStyle="1" w:styleId="Titolo2TitoloCapitolo">
    <w:name w:val="Titolo 2.TitoloCapitolo"/>
    <w:basedOn w:val="Normale"/>
    <w:next w:val="Normale"/>
    <w:pPr>
      <w:keepNext/>
      <w:jc w:val="center"/>
      <w:outlineLvl w:val="1"/>
    </w:pPr>
    <w:rPr>
      <w:rFonts w:ascii="Arial" w:hAnsi="Arial"/>
      <w:b/>
      <w:sz w:val="24"/>
    </w:rPr>
  </w:style>
  <w:style w:type="paragraph" w:styleId="Testofumetto">
    <w:name w:val="Balloon Text"/>
    <w:aliases w:val=" Carattere6"/>
    <w:basedOn w:val="Normale"/>
    <w:link w:val="TestofumettoCarattere"/>
    <w:uiPriority w:val="99"/>
    <w:semiHidden/>
    <w:rPr>
      <w:rFonts w:ascii="Tahoma" w:hAnsi="Tahoma"/>
      <w:sz w:val="16"/>
      <w:lang w:val="x-none" w:eastAsia="x-none"/>
    </w:rPr>
  </w:style>
  <w:style w:type="character" w:customStyle="1" w:styleId="TestofumettoCarattere">
    <w:name w:val="Testo fumetto Carattere"/>
    <w:aliases w:val=" Carattere6 Carattere"/>
    <w:link w:val="Testofumetto"/>
    <w:uiPriority w:val="99"/>
    <w:semiHidden/>
    <w:rsid w:val="008B06B0"/>
    <w:rPr>
      <w:rFonts w:ascii="Tahoma" w:hAnsi="Tahoma"/>
      <w:sz w:val="16"/>
    </w:rPr>
  </w:style>
  <w:style w:type="paragraph" w:customStyle="1" w:styleId="lndstilebase0">
    <w:name w:val="lndstilebase"/>
    <w:rPr>
      <w:rFonts w:ascii="Arial" w:hAnsi="Arial"/>
      <w:sz w:val="22"/>
    </w:rPr>
  </w:style>
  <w:style w:type="paragraph" w:customStyle="1" w:styleId="parcalcesp">
    <w:name w:val="parcalcesp"/>
    <w:basedOn w:val="Normale"/>
    <w:pPr>
      <w:keepNext/>
      <w:spacing w:before="240" w:after="240"/>
    </w:pPr>
    <w:rPr>
      <w:rFonts w:ascii="Arial" w:hAnsi="Arial"/>
      <w:b/>
      <w:smallCaps/>
      <w:sz w:val="22"/>
      <w:u w:val="single"/>
    </w:rPr>
  </w:style>
  <w:style w:type="paragraph" w:customStyle="1" w:styleId="LndNormale2">
    <w:name w:val="LndNormale2"/>
    <w:basedOn w:val="Normale"/>
    <w:pPr>
      <w:ind w:left="284"/>
      <w:jc w:val="both"/>
    </w:pPr>
    <w:rPr>
      <w:rFonts w:ascii="Arial" w:hAnsi="Arial"/>
      <w:noProof/>
      <w:sz w:val="22"/>
    </w:rPr>
  </w:style>
  <w:style w:type="paragraph" w:customStyle="1" w:styleId="LndNormale3">
    <w:name w:val="LndNormale3"/>
    <w:basedOn w:val="Normale"/>
    <w:pPr>
      <w:ind w:left="567"/>
      <w:jc w:val="both"/>
    </w:pPr>
    <w:rPr>
      <w:rFonts w:ascii="Arial" w:hAnsi="Arial"/>
      <w:noProof/>
      <w:sz w:val="22"/>
    </w:rPr>
  </w:style>
  <w:style w:type="paragraph" w:customStyle="1" w:styleId="LndTitolo5">
    <w:name w:val="LndTitolo5"/>
    <w:basedOn w:val="LndStileBase"/>
    <w:next w:val="LndAmmoniti"/>
    <w:pPr>
      <w:spacing w:before="240" w:after="120"/>
      <w:ind w:left="567"/>
    </w:pPr>
    <w:rPr>
      <w:b/>
      <w:u w:val="single"/>
    </w:rPr>
  </w:style>
  <w:style w:type="paragraph" w:customStyle="1" w:styleId="LndAmmoniti">
    <w:name w:val="LndAmmoniti"/>
    <w:basedOn w:val="Normale"/>
    <w:pPr>
      <w:ind w:left="567"/>
    </w:pPr>
    <w:rPr>
      <w:rFonts w:ascii="Arial" w:hAnsi="Arial"/>
      <w:noProof/>
      <w:sz w:val="18"/>
    </w:rPr>
  </w:style>
  <w:style w:type="paragraph" w:customStyle="1" w:styleId="LndAmmendeSociet">
    <w:name w:val="LndAmmendeSocietà"/>
    <w:basedOn w:val="Normale"/>
    <w:pPr>
      <w:ind w:left="1814"/>
      <w:jc w:val="both"/>
    </w:pPr>
    <w:rPr>
      <w:rFonts w:ascii="Arial" w:hAnsi="Arial"/>
      <w:noProof/>
      <w:sz w:val="22"/>
    </w:rPr>
  </w:style>
  <w:style w:type="character" w:styleId="Numeroriga">
    <w:name w:val="line number"/>
    <w:basedOn w:val="Carpredefinitoparagrafo"/>
  </w:style>
  <w:style w:type="paragraph" w:customStyle="1" w:styleId="LndNomeSociet">
    <w:name w:val="LndNomeSocietà"/>
    <w:basedOn w:val="Normale"/>
    <w:next w:val="LndAmmendeSociet"/>
    <w:rPr>
      <w:rFonts w:ascii="Arial" w:hAnsi="Arial"/>
      <w:caps/>
      <w:noProof/>
      <w:u w:val="single"/>
    </w:rPr>
  </w:style>
  <w:style w:type="paragraph" w:customStyle="1" w:styleId="LndTitoloAmmendeSociet">
    <w:name w:val="LndTitoloAmmendeSocietà"/>
    <w:basedOn w:val="LndStileBase"/>
    <w:next w:val="LndAmmendeSociet"/>
    <w:pPr>
      <w:tabs>
        <w:tab w:val="left" w:pos="1814"/>
      </w:tabs>
      <w:ind w:left="567"/>
    </w:pPr>
    <w:rPr>
      <w:b/>
      <w:caps/>
      <w:sz w:val="20"/>
    </w:rPr>
  </w:style>
  <w:style w:type="paragraph" w:customStyle="1" w:styleId="LndNomeEspulsi">
    <w:name w:val="LndNomeEspulsi"/>
    <w:basedOn w:val="Normale"/>
    <w:pPr>
      <w:tabs>
        <w:tab w:val="left" w:pos="4536"/>
      </w:tabs>
      <w:ind w:left="567"/>
    </w:pPr>
    <w:rPr>
      <w:rFonts w:ascii="Arial" w:hAnsi="Arial"/>
      <w:caps/>
      <w:noProof/>
      <w:sz w:val="18"/>
    </w:rPr>
  </w:style>
  <w:style w:type="paragraph" w:customStyle="1" w:styleId="LndMotivazioneEspulsione">
    <w:name w:val="LndMotivazioneEspulsione"/>
    <w:basedOn w:val="Normale"/>
    <w:pPr>
      <w:tabs>
        <w:tab w:val="left" w:pos="4536"/>
      </w:tabs>
      <w:ind w:left="567"/>
      <w:jc w:val="both"/>
    </w:pPr>
    <w:rPr>
      <w:rFonts w:ascii="Arial" w:hAnsi="Arial"/>
      <w:noProof/>
      <w:sz w:val="22"/>
    </w:rPr>
  </w:style>
  <w:style w:type="paragraph" w:customStyle="1" w:styleId="LndTitolo4">
    <w:name w:val="LndTitolo4"/>
    <w:basedOn w:val="LndStileBase"/>
    <w:next w:val="LndNomeEspulsi"/>
    <w:pPr>
      <w:spacing w:before="240" w:after="120"/>
      <w:ind w:left="567"/>
    </w:pPr>
    <w:rPr>
      <w:b/>
      <w:u w:val="single"/>
    </w:rPr>
  </w:style>
  <w:style w:type="paragraph" w:customStyle="1" w:styleId="LndJunioresNumero">
    <w:name w:val="LndJunioresNumero"/>
    <w:basedOn w:val="Normale"/>
    <w:next w:val="Normale"/>
    <w:pPr>
      <w:ind w:left="8222"/>
    </w:pPr>
    <w:rPr>
      <w:rFonts w:ascii="Arial" w:hAnsi="Arial"/>
      <w:noProof/>
      <w:sz w:val="36"/>
    </w:rPr>
  </w:style>
  <w:style w:type="paragraph" w:customStyle="1" w:styleId="LndNumeroComunicato">
    <w:name w:val="LndNumeroComunicato"/>
    <w:basedOn w:val="Normale"/>
    <w:next w:val="LndNormale1"/>
    <w:pPr>
      <w:ind w:left="9412"/>
    </w:pPr>
    <w:rPr>
      <w:rFonts w:ascii="Arial" w:hAnsi="Arial"/>
      <w:noProof/>
      <w:sz w:val="36"/>
    </w:rPr>
  </w:style>
  <w:style w:type="paragraph" w:customStyle="1" w:styleId="LndNormale4">
    <w:name w:val="LndNormale4"/>
    <w:basedOn w:val="Normale"/>
    <w:pPr>
      <w:ind w:left="851"/>
      <w:jc w:val="both"/>
    </w:pPr>
    <w:rPr>
      <w:rFonts w:ascii="Arial" w:hAnsi="Arial"/>
      <w:noProof/>
      <w:sz w:val="22"/>
    </w:rPr>
  </w:style>
  <w:style w:type="paragraph" w:customStyle="1" w:styleId="LndNumeroComunicatoJuniores">
    <w:name w:val="LndNumeroComunicatoJuniores"/>
    <w:basedOn w:val="Normale"/>
    <w:rPr>
      <w:noProof/>
      <w:sz w:val="36"/>
    </w:rPr>
  </w:style>
  <w:style w:type="paragraph" w:customStyle="1" w:styleId="LndGareDel">
    <w:name w:val="LndGareDel"/>
    <w:basedOn w:val="Normale"/>
    <w:next w:val="Normale"/>
    <w:rPr>
      <w:rFonts w:ascii="Arial" w:hAnsi="Arial"/>
      <w:b/>
      <w:caps/>
      <w:noProof/>
    </w:rPr>
  </w:style>
  <w:style w:type="paragraph" w:customStyle="1" w:styleId="LndTitolo1">
    <w:name w:val="LndTitolo1"/>
    <w:basedOn w:val="LndStileBase"/>
    <w:next w:val="LndNormale2"/>
    <w:pPr>
      <w:spacing w:before="360" w:after="240"/>
      <w:ind w:left="284"/>
    </w:pPr>
    <w:rPr>
      <w:b/>
      <w:smallCaps/>
      <w:sz w:val="30"/>
      <w:u w:val="single"/>
    </w:rPr>
  </w:style>
  <w:style w:type="paragraph" w:customStyle="1" w:styleId="LndTitolo2">
    <w:name w:val="LndTitolo2"/>
    <w:basedOn w:val="LndStileBase"/>
    <w:pPr>
      <w:spacing w:before="240" w:after="120"/>
      <w:ind w:left="284"/>
    </w:pPr>
    <w:rPr>
      <w:b/>
      <w:smallCaps/>
      <w:sz w:val="26"/>
      <w:u w:val="single"/>
    </w:rPr>
  </w:style>
  <w:style w:type="paragraph" w:customStyle="1" w:styleId="LndTitolo3">
    <w:name w:val="LndTitolo3"/>
    <w:basedOn w:val="LndStileBase"/>
    <w:next w:val="LndNormale3"/>
    <w:pPr>
      <w:spacing w:before="240" w:after="120"/>
      <w:ind w:left="567"/>
    </w:pPr>
    <w:rPr>
      <w:b/>
      <w:smallCaps/>
      <w:u w:val="single"/>
    </w:rPr>
  </w:style>
  <w:style w:type="paragraph" w:customStyle="1" w:styleId="LndTitolo6">
    <w:name w:val="LndTitolo6"/>
    <w:basedOn w:val="LndNormale1"/>
    <w:next w:val="LndAmmoniti"/>
    <w:pPr>
      <w:ind w:left="284"/>
    </w:pPr>
    <w:rPr>
      <w:b/>
      <w:sz w:val="18"/>
    </w:rPr>
  </w:style>
  <w:style w:type="paragraph" w:customStyle="1" w:styleId="LndTitoloSqualificaCampo">
    <w:name w:val="LndTitoloSqualificaCampo"/>
    <w:basedOn w:val="LndNormale2"/>
    <w:next w:val="LndAmmendeSociet"/>
    <w:rPr>
      <w:b/>
    </w:rPr>
  </w:style>
  <w:style w:type="paragraph" w:customStyle="1" w:styleId="LndProvvedimenti">
    <w:name w:val="LndProvvedimenti"/>
    <w:basedOn w:val="LndMotivazioneEspulsione"/>
    <w:pPr>
      <w:ind w:left="1304"/>
    </w:pPr>
  </w:style>
  <w:style w:type="paragraph" w:customStyle="1" w:styleId="LndTitoloCampionato">
    <w:name w:val="LndTitoloCampionato"/>
    <w:next w:val="LndNormale1"/>
    <w:pPr>
      <w:jc w:val="center"/>
    </w:pPr>
    <w:rPr>
      <w:b/>
      <w:i/>
      <w:noProof/>
      <w:sz w:val="30"/>
    </w:rPr>
  </w:style>
  <w:style w:type="paragraph" w:styleId="Intestazionemessaggio">
    <w:name w:val="Message Header"/>
    <w:aliases w:val=" Carattere5"/>
    <w:basedOn w:val="Normale"/>
    <w:link w:val="IntestazionemessaggioCaratter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 w:val="24"/>
      <w:lang w:val="x-none" w:eastAsia="x-none"/>
    </w:rPr>
  </w:style>
  <w:style w:type="character" w:customStyle="1" w:styleId="IntestazionemessaggioCarattere">
    <w:name w:val="Intestazione messaggio Carattere"/>
    <w:aliases w:val=" Carattere5 Carattere"/>
    <w:link w:val="Intestazionemessaggio"/>
    <w:rsid w:val="008B06B0"/>
    <w:rPr>
      <w:rFonts w:ascii="Arial" w:hAnsi="Arial"/>
      <w:sz w:val="24"/>
      <w:shd w:val="pct20" w:color="auto" w:fill="auto"/>
    </w:rPr>
  </w:style>
  <w:style w:type="paragraph" w:customStyle="1" w:styleId="DataGare">
    <w:name w:val="Data_Gare"/>
    <w:basedOn w:val="Normale"/>
    <w:next w:val="Normale"/>
    <w:pPr>
      <w:keepNext/>
      <w:spacing w:before="480" w:after="240"/>
    </w:pPr>
    <w:rPr>
      <w:rFonts w:ascii="Arial" w:hAnsi="Arial"/>
      <w:b/>
      <w:smallCaps/>
      <w:sz w:val="26"/>
    </w:rPr>
  </w:style>
  <w:style w:type="paragraph" w:customStyle="1" w:styleId="TestoGenerico">
    <w:name w:val="Testo_Generico"/>
    <w:basedOn w:val="Normale"/>
    <w:next w:val="Normale"/>
    <w:pPr>
      <w:spacing w:after="120"/>
      <w:ind w:left="283"/>
      <w:jc w:val="both"/>
    </w:pPr>
    <w:rPr>
      <w:rFonts w:ascii="Arial" w:hAnsi="Arial"/>
      <w:sz w:val="22"/>
    </w:rPr>
  </w:style>
  <w:style w:type="paragraph" w:customStyle="1" w:styleId="ProvGenerico">
    <w:name w:val="Prov_Generico"/>
    <w:basedOn w:val="Normale"/>
    <w:next w:val="Normale"/>
    <w:pPr>
      <w:keepNext/>
      <w:spacing w:before="120" w:after="120"/>
      <w:ind w:left="284"/>
    </w:pPr>
    <w:rPr>
      <w:rFonts w:ascii="Arial" w:hAnsi="Arial"/>
      <w:b/>
      <w:smallCaps/>
      <w:sz w:val="22"/>
      <w:u w:val="single"/>
    </w:rPr>
  </w:style>
  <w:style w:type="paragraph" w:customStyle="1" w:styleId="StileSezione">
    <w:name w:val="Stile_Sezione"/>
    <w:basedOn w:val="Normale"/>
    <w:next w:val="Normale"/>
    <w:pPr>
      <w:spacing w:before="480" w:after="240"/>
    </w:pPr>
    <w:rPr>
      <w:rFonts w:ascii="Arial" w:hAnsi="Arial"/>
      <w:b/>
      <w:smallCaps/>
      <w:sz w:val="30"/>
      <w:u w:val="single"/>
    </w:rPr>
  </w:style>
  <w:style w:type="paragraph" w:customStyle="1" w:styleId="ParGenerico">
    <w:name w:val="Par_Generico"/>
    <w:basedOn w:val="Normale"/>
    <w:next w:val="Normale"/>
    <w:pPr>
      <w:keepNext/>
      <w:spacing w:before="480" w:after="480"/>
    </w:pPr>
    <w:rPr>
      <w:rFonts w:ascii="Arial" w:hAnsi="Arial"/>
      <w:b/>
      <w:smallCaps/>
      <w:sz w:val="26"/>
      <w:u w:val="single"/>
    </w:rPr>
  </w:style>
  <w:style w:type="paragraph" w:customStyle="1" w:styleId="ParCalcEsp0">
    <w:name w:val="Par_CalcEsp"/>
    <w:basedOn w:val="Normale"/>
    <w:next w:val="Normale"/>
    <w:pPr>
      <w:keepNext/>
      <w:spacing w:before="240" w:after="240"/>
    </w:pPr>
    <w:rPr>
      <w:rFonts w:ascii="Arial" w:hAnsi="Arial"/>
      <w:b/>
      <w:smallCaps/>
      <w:sz w:val="22"/>
      <w:u w:val="single"/>
    </w:rPr>
  </w:style>
  <w:style w:type="paragraph" w:customStyle="1" w:styleId="ItemSqlCalciatore">
    <w:name w:val="Item_SqlCalciatore"/>
    <w:basedOn w:val="Normale"/>
    <w:next w:val="Normale"/>
    <w:pPr>
      <w:tabs>
        <w:tab w:val="left" w:pos="4535"/>
      </w:tabs>
      <w:ind w:left="283"/>
    </w:pPr>
    <w:rPr>
      <w:rFonts w:ascii="Arial" w:hAnsi="Arial"/>
      <w:sz w:val="18"/>
    </w:rPr>
  </w:style>
  <w:style w:type="paragraph" w:customStyle="1" w:styleId="TestoSqlCalciatore">
    <w:name w:val="Testo_SqlCalciatore"/>
    <w:basedOn w:val="Normale"/>
    <w:next w:val="Normale"/>
    <w:pPr>
      <w:spacing w:after="120"/>
      <w:ind w:left="283"/>
      <w:jc w:val="both"/>
    </w:pPr>
    <w:rPr>
      <w:rFonts w:ascii="Arial" w:hAnsi="Arial"/>
    </w:rPr>
  </w:style>
  <w:style w:type="paragraph" w:customStyle="1" w:styleId="ItemAmmonizione">
    <w:name w:val="Item_Ammonizione"/>
    <w:basedOn w:val="Normale"/>
    <w:pPr>
      <w:tabs>
        <w:tab w:val="left" w:pos="5386"/>
      </w:tabs>
      <w:ind w:left="283"/>
    </w:pPr>
    <w:rPr>
      <w:rFonts w:ascii="Arial" w:hAnsi="Arial"/>
      <w:sz w:val="18"/>
    </w:rPr>
  </w:style>
  <w:style w:type="paragraph" w:customStyle="1" w:styleId="ItemGenerico">
    <w:name w:val="Item_Generico"/>
    <w:basedOn w:val="Normale"/>
    <w:next w:val="Normale"/>
    <w:pPr>
      <w:ind w:left="283"/>
    </w:pPr>
    <w:rPr>
      <w:rFonts w:ascii="Arial" w:hAnsi="Arial"/>
      <w:sz w:val="22"/>
    </w:rPr>
  </w:style>
  <w:style w:type="paragraph" w:customStyle="1" w:styleId="ProvCaricoSocieta">
    <w:name w:val="Prov_CaricoSocieta"/>
    <w:basedOn w:val="Normale"/>
    <w:next w:val="Normale"/>
    <w:pPr>
      <w:keepNext/>
      <w:spacing w:after="240"/>
      <w:ind w:left="284"/>
    </w:pPr>
    <w:rPr>
      <w:rFonts w:ascii="Arial" w:hAnsi="Arial"/>
      <w:b/>
      <w:smallCaps/>
      <w:sz w:val="22"/>
      <w:u w:val="single"/>
    </w:rPr>
  </w:style>
  <w:style w:type="paragraph" w:customStyle="1" w:styleId="ItemAmmende">
    <w:name w:val="Item_Ammende"/>
    <w:basedOn w:val="Normale"/>
    <w:next w:val="Normale"/>
    <w:pPr>
      <w:keepNext/>
      <w:tabs>
        <w:tab w:val="right" w:pos="1304"/>
        <w:tab w:val="left" w:pos="1587"/>
      </w:tabs>
      <w:ind w:left="284"/>
    </w:pPr>
    <w:rPr>
      <w:rFonts w:ascii="Arial" w:hAnsi="Arial"/>
      <w:b/>
    </w:rPr>
  </w:style>
  <w:style w:type="paragraph" w:customStyle="1" w:styleId="TestoCaricoSocieta">
    <w:name w:val="Testo_CaricoSocieta"/>
    <w:basedOn w:val="Normale"/>
    <w:next w:val="Normale"/>
    <w:pPr>
      <w:spacing w:after="120"/>
      <w:ind w:left="1587"/>
      <w:jc w:val="both"/>
    </w:pPr>
    <w:rPr>
      <w:rFonts w:ascii="Arial" w:hAnsi="Arial"/>
      <w:sz w:val="22"/>
    </w:rPr>
  </w:style>
  <w:style w:type="character" w:customStyle="1" w:styleId="Hyperlink">
    <w:name w:val="Hyperlink"/>
    <w:rsid w:val="00BB2923"/>
    <w:rPr>
      <w:color w:val="0000FF"/>
      <w:u w:val="single"/>
    </w:rPr>
  </w:style>
  <w:style w:type="character" w:customStyle="1" w:styleId="FollowedHyperlink">
    <w:name w:val="FollowedHyperlink"/>
    <w:rsid w:val="00BB2923"/>
    <w:rPr>
      <w:color w:val="800080"/>
      <w:u w:val="single"/>
    </w:rPr>
  </w:style>
  <w:style w:type="paragraph" w:customStyle="1" w:styleId="BodyText2">
    <w:name w:val="Body Text 2"/>
    <w:basedOn w:val="Normale"/>
    <w:rsid w:val="00BB2923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/>
      <w:sz w:val="24"/>
    </w:rPr>
  </w:style>
  <w:style w:type="paragraph" w:customStyle="1" w:styleId="BodyText3">
    <w:name w:val="Body Text 3"/>
    <w:basedOn w:val="Normale"/>
    <w:rsid w:val="00BB292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b/>
      <w:sz w:val="24"/>
      <w:u w:val="single"/>
    </w:rPr>
  </w:style>
  <w:style w:type="paragraph" w:customStyle="1" w:styleId="NormalWeb">
    <w:name w:val="Normal (Web)"/>
    <w:basedOn w:val="Normale"/>
    <w:rsid w:val="00BB2923"/>
    <w:pPr>
      <w:overflowPunct w:val="0"/>
      <w:autoSpaceDE w:val="0"/>
      <w:autoSpaceDN w:val="0"/>
      <w:adjustRightInd w:val="0"/>
      <w:spacing w:before="100" w:after="100"/>
      <w:textAlignment w:val="baseline"/>
    </w:pPr>
    <w:rPr>
      <w:sz w:val="24"/>
    </w:rPr>
  </w:style>
  <w:style w:type="paragraph" w:customStyle="1" w:styleId="BalloonText">
    <w:name w:val="Balloon Text"/>
    <w:basedOn w:val="Normale"/>
    <w:rsid w:val="00BB2923"/>
    <w:pPr>
      <w:overflowPunct w:val="0"/>
      <w:autoSpaceDE w:val="0"/>
      <w:autoSpaceDN w:val="0"/>
      <w:adjustRightInd w:val="0"/>
      <w:textAlignment w:val="baseline"/>
    </w:pPr>
    <w:rPr>
      <w:rFonts w:ascii="Tahoma" w:hAnsi="Tahoma"/>
      <w:sz w:val="16"/>
    </w:rPr>
  </w:style>
  <w:style w:type="character" w:customStyle="1" w:styleId="Strong">
    <w:name w:val="Strong"/>
    <w:rsid w:val="00BB2923"/>
    <w:rPr>
      <w:b/>
    </w:rPr>
  </w:style>
  <w:style w:type="paragraph" w:styleId="Iniziomodulo-z">
    <w:name w:val="HTML Top of Form"/>
    <w:basedOn w:val="Normale"/>
    <w:next w:val="Normale"/>
    <w:hidden/>
    <w:rsid w:val="00BB2923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piccolo">
    <w:name w:val="piccolo"/>
    <w:basedOn w:val="Carpredefinitoparagrafo"/>
    <w:rsid w:val="00BB2923"/>
  </w:style>
  <w:style w:type="paragraph" w:styleId="Finemodulo-z">
    <w:name w:val="HTML Bottom of Form"/>
    <w:basedOn w:val="Normale"/>
    <w:next w:val="Normale"/>
    <w:hidden/>
    <w:rsid w:val="00BB2923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Titolo">
    <w:name w:val="Title"/>
    <w:aliases w:val=" Carattere"/>
    <w:basedOn w:val="Normale"/>
    <w:link w:val="TitoloCarattere"/>
    <w:qFormat/>
    <w:rsid w:val="00BB2923"/>
    <w:pPr>
      <w:jc w:val="center"/>
    </w:pPr>
    <w:rPr>
      <w:rFonts w:ascii="Arial" w:hAnsi="Arial" w:cs="Arial"/>
      <w:sz w:val="32"/>
      <w:szCs w:val="32"/>
      <w:u w:val="single"/>
    </w:rPr>
  </w:style>
  <w:style w:type="character" w:customStyle="1" w:styleId="TitoloCarattere">
    <w:name w:val="Titolo Carattere"/>
    <w:aliases w:val=" Carattere Carattere1"/>
    <w:link w:val="Titolo"/>
    <w:rsid w:val="00F83500"/>
    <w:rPr>
      <w:rFonts w:ascii="Arial" w:hAnsi="Arial" w:cs="Arial"/>
      <w:sz w:val="32"/>
      <w:szCs w:val="32"/>
      <w:u w:val="single"/>
      <w:lang w:val="it-IT" w:eastAsia="it-IT" w:bidi="ar-SA"/>
    </w:rPr>
  </w:style>
  <w:style w:type="paragraph" w:styleId="Sottotitolo">
    <w:name w:val="Subtitle"/>
    <w:aliases w:val=" Carattere3"/>
    <w:basedOn w:val="Normale"/>
    <w:link w:val="SottotitoloCarattere"/>
    <w:qFormat/>
    <w:rsid w:val="00BB2923"/>
    <w:pPr>
      <w:jc w:val="center"/>
    </w:pPr>
    <w:rPr>
      <w:rFonts w:ascii="Arial" w:hAnsi="Arial" w:cs="Arial"/>
      <w:b/>
      <w:bCs/>
      <w:sz w:val="32"/>
      <w:szCs w:val="32"/>
      <w:u w:val="single"/>
    </w:rPr>
  </w:style>
  <w:style w:type="character" w:customStyle="1" w:styleId="SottotitoloCarattere">
    <w:name w:val="Sottotitolo Carattere"/>
    <w:aliases w:val=" Carattere3 Carattere"/>
    <w:link w:val="Sottotitolo"/>
    <w:rsid w:val="00684EBC"/>
    <w:rPr>
      <w:rFonts w:ascii="Arial" w:hAnsi="Arial" w:cs="Arial"/>
      <w:b/>
      <w:bCs/>
      <w:sz w:val="32"/>
      <w:szCs w:val="32"/>
      <w:u w:val="single"/>
      <w:lang w:val="it-IT" w:eastAsia="it-IT" w:bidi="ar-SA"/>
    </w:rPr>
  </w:style>
  <w:style w:type="paragraph" w:customStyle="1" w:styleId="lndrisultati0">
    <w:name w:val="lndrisultati"/>
    <w:basedOn w:val="Normale"/>
    <w:rsid w:val="00BB2923"/>
    <w:rPr>
      <w:rFonts w:ascii="Arial" w:hAnsi="Arial" w:cs="Arial"/>
      <w:sz w:val="16"/>
      <w:szCs w:val="16"/>
    </w:rPr>
  </w:style>
  <w:style w:type="paragraph" w:customStyle="1" w:styleId="lndnormale20">
    <w:name w:val="lndnormale2"/>
    <w:basedOn w:val="Normale"/>
    <w:rsid w:val="00BB2923"/>
    <w:pPr>
      <w:ind w:left="284"/>
      <w:jc w:val="both"/>
    </w:pPr>
    <w:rPr>
      <w:rFonts w:ascii="Arial" w:hAnsi="Arial" w:cs="Arial"/>
      <w:sz w:val="22"/>
      <w:szCs w:val="22"/>
    </w:rPr>
  </w:style>
  <w:style w:type="paragraph" w:customStyle="1" w:styleId="lndnormale30">
    <w:name w:val="lndnormale3"/>
    <w:basedOn w:val="Normale"/>
    <w:rsid w:val="00BB2923"/>
    <w:pPr>
      <w:ind w:left="567"/>
      <w:jc w:val="both"/>
    </w:pPr>
    <w:rPr>
      <w:rFonts w:ascii="Arial" w:hAnsi="Arial" w:cs="Arial"/>
      <w:sz w:val="22"/>
      <w:szCs w:val="22"/>
    </w:rPr>
  </w:style>
  <w:style w:type="character" w:styleId="Collegamentovisitato">
    <w:name w:val="FollowedHyperlink"/>
    <w:rsid w:val="00BB2923"/>
    <w:rPr>
      <w:color w:val="800080"/>
      <w:u w:val="single"/>
    </w:rPr>
  </w:style>
  <w:style w:type="table" w:styleId="Grigliatabella">
    <w:name w:val="Table Grid"/>
    <w:basedOn w:val="Tabellanormale"/>
    <w:rsid w:val="008C23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36E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lndsegue0">
    <w:name w:val="lndsegue"/>
    <w:basedOn w:val="Normale"/>
    <w:rsid w:val="0026212C"/>
    <w:pPr>
      <w:ind w:left="284"/>
    </w:pPr>
    <w:rPr>
      <w:rFonts w:ascii="Arial" w:hAnsi="Arial" w:cs="Arial"/>
      <w:b/>
      <w:bCs/>
    </w:rPr>
  </w:style>
  <w:style w:type="paragraph" w:customStyle="1" w:styleId="lndnumerocomunicatojuniores0">
    <w:name w:val="lndnumerocomunicatojuniores"/>
    <w:basedOn w:val="Normale"/>
    <w:rsid w:val="00CA1D16"/>
    <w:rPr>
      <w:sz w:val="36"/>
      <w:szCs w:val="36"/>
    </w:rPr>
  </w:style>
  <w:style w:type="paragraph" w:customStyle="1" w:styleId="lndgaredel0">
    <w:name w:val="lndgaredel"/>
    <w:basedOn w:val="Normale"/>
    <w:rsid w:val="00FA2264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Normale"/>
    <w:rsid w:val="001A7500"/>
    <w:pPr>
      <w:ind w:left="720"/>
    </w:pPr>
  </w:style>
  <w:style w:type="paragraph" w:customStyle="1" w:styleId="msolistparagraphcxspmiddle">
    <w:name w:val="msolistparagraphcxspmiddle"/>
    <w:basedOn w:val="Normale"/>
    <w:rsid w:val="00285230"/>
    <w:pPr>
      <w:ind w:left="720"/>
    </w:pPr>
  </w:style>
  <w:style w:type="paragraph" w:customStyle="1" w:styleId="msolistparagraphcxsplast">
    <w:name w:val="msolistparagraphcxsplast"/>
    <w:basedOn w:val="Normale"/>
    <w:rsid w:val="00285230"/>
    <w:pPr>
      <w:ind w:left="720"/>
    </w:pPr>
  </w:style>
  <w:style w:type="paragraph" w:customStyle="1" w:styleId="default0">
    <w:name w:val="default"/>
    <w:rsid w:val="00510CA4"/>
    <w:pPr>
      <w:autoSpaceDE w:val="0"/>
      <w:autoSpaceDN w:val="0"/>
    </w:pPr>
    <w:rPr>
      <w:color w:val="000000"/>
      <w:sz w:val="24"/>
      <w:szCs w:val="24"/>
    </w:rPr>
  </w:style>
  <w:style w:type="paragraph" w:customStyle="1" w:styleId="OmniPage258">
    <w:name w:val="OmniPage #258"/>
    <w:rsid w:val="001A7EF8"/>
    <w:pPr>
      <w:tabs>
        <w:tab w:val="left" w:pos="112"/>
        <w:tab w:val="right" w:pos="9796"/>
      </w:tabs>
      <w:jc w:val="both"/>
    </w:pPr>
    <w:rPr>
      <w:rFonts w:ascii="Arial" w:hAnsi="Arial"/>
      <w:sz w:val="24"/>
      <w:lang w:val="en-US"/>
    </w:rPr>
  </w:style>
  <w:style w:type="paragraph" w:styleId="Paragrafoelenco">
    <w:name w:val="List Paragraph"/>
    <w:basedOn w:val="Normale"/>
    <w:uiPriority w:val="34"/>
    <w:qFormat/>
    <w:rsid w:val="0049477F"/>
    <w:pPr>
      <w:ind w:left="708"/>
      <w:jc w:val="both"/>
    </w:pPr>
  </w:style>
  <w:style w:type="character" w:customStyle="1" w:styleId="Carattere1">
    <w:name w:val=" Carattere1"/>
    <w:rsid w:val="008A08B5"/>
    <w:rPr>
      <w:rFonts w:ascii="Arial" w:hAnsi="Arial"/>
      <w:b/>
      <w:sz w:val="32"/>
      <w:u w:val="single"/>
    </w:rPr>
  </w:style>
  <w:style w:type="paragraph" w:styleId="Testonotaapidipagina">
    <w:name w:val="footnote text"/>
    <w:basedOn w:val="Normale"/>
    <w:semiHidden/>
    <w:rsid w:val="006A13F9"/>
  </w:style>
  <w:style w:type="character" w:customStyle="1" w:styleId="apple-style-span">
    <w:name w:val="apple-style-span"/>
    <w:basedOn w:val="Carpredefinitoparagrafo"/>
    <w:rsid w:val="00DD6A10"/>
  </w:style>
  <w:style w:type="paragraph" w:customStyle="1" w:styleId="Contenutotabella">
    <w:name w:val="Contenuto tabella"/>
    <w:basedOn w:val="Normale"/>
    <w:rsid w:val="006B6CD3"/>
    <w:pPr>
      <w:widowControl w:val="0"/>
      <w:suppressLineNumbers/>
      <w:suppressAutoHyphens/>
    </w:pPr>
    <w:rPr>
      <w:rFonts w:eastAsia="Arial Unicode MS"/>
      <w:kern w:val="1"/>
      <w:sz w:val="24"/>
      <w:szCs w:val="24"/>
      <w:lang/>
    </w:rPr>
  </w:style>
  <w:style w:type="paragraph" w:styleId="Puntoelenco">
    <w:name w:val="List Bullet"/>
    <w:basedOn w:val="Normale"/>
    <w:rsid w:val="008B06B0"/>
    <w:pPr>
      <w:tabs>
        <w:tab w:val="num" w:pos="360"/>
      </w:tabs>
      <w:ind w:left="360" w:hanging="360"/>
    </w:pPr>
    <w:rPr>
      <w:sz w:val="24"/>
      <w:szCs w:val="24"/>
    </w:rPr>
  </w:style>
  <w:style w:type="paragraph" w:styleId="Puntoelenco2">
    <w:name w:val="List Bullet 2"/>
    <w:basedOn w:val="Normale"/>
    <w:rsid w:val="008B06B0"/>
    <w:pPr>
      <w:tabs>
        <w:tab w:val="num" w:pos="643"/>
      </w:tabs>
      <w:ind w:left="643" w:hanging="360"/>
    </w:pPr>
  </w:style>
  <w:style w:type="paragraph" w:styleId="Indirizzomittente">
    <w:name w:val="envelope return"/>
    <w:basedOn w:val="Normale"/>
    <w:semiHidden/>
    <w:rsid w:val="008B06B0"/>
    <w:rPr>
      <w:b/>
      <w:sz w:val="24"/>
    </w:rPr>
  </w:style>
  <w:style w:type="paragraph" w:styleId="Elenco">
    <w:name w:val="List"/>
    <w:basedOn w:val="Corpotesto"/>
    <w:rsid w:val="00CF767A"/>
    <w:pPr>
      <w:suppressAutoHyphens/>
    </w:pPr>
    <w:rPr>
      <w:rFonts w:ascii="Times New Roman" w:hAnsi="Times New Roman" w:cs="MS Mincho"/>
      <w:lang/>
    </w:rPr>
  </w:style>
  <w:style w:type="character" w:customStyle="1" w:styleId="PreformattatoHTMLCarattere">
    <w:name w:val="Preformattato HTML Carattere"/>
    <w:link w:val="PreformattatoHTML"/>
    <w:semiHidden/>
    <w:rsid w:val="00295B1D"/>
    <w:rPr>
      <w:rFonts w:ascii="Courier New" w:hAnsi="Courier New" w:cs="Courier New"/>
      <w:lang w:val="it-IT" w:eastAsia="it-IT" w:bidi="ar-SA"/>
    </w:rPr>
  </w:style>
  <w:style w:type="paragraph" w:styleId="PreformattatoHTML">
    <w:name w:val="HTML Preformatted"/>
    <w:basedOn w:val="Normale"/>
    <w:link w:val="PreformattatoHTMLCarattere"/>
    <w:semiHidden/>
    <w:unhideWhenUsed/>
    <w:rsid w:val="00295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Nessunaspaziatura">
    <w:name w:val="No Spacing"/>
    <w:qFormat/>
    <w:rsid w:val="00295B1D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2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4133">
          <w:marLeft w:val="0"/>
          <w:marRight w:val="0"/>
          <w:marTop w:val="0"/>
          <w:marBottom w:val="0"/>
          <w:divBdr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divBdr>
        </w:div>
      </w:divsChild>
    </w:div>
    <w:div w:id="438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894867">
          <w:marLeft w:val="0"/>
          <w:marRight w:val="0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</w:divsChild>
    </w:div>
    <w:div w:id="6660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227101">
          <w:marLeft w:val="2268"/>
          <w:marRight w:val="1985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  <w:div w:id="1958364828">
          <w:marLeft w:val="0"/>
          <w:marRight w:val="0"/>
          <w:marTop w:val="0"/>
          <w:marBottom w:val="0"/>
          <w:divBdr>
            <w:top w:val="single" w:sz="6" w:space="2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</w:divsChild>
    </w:div>
    <w:div w:id="21759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7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187544">
          <w:marLeft w:val="0"/>
          <w:marRight w:val="0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</w:divsChild>
    </w:div>
    <w:div w:id="2419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3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487147">
          <w:marLeft w:val="0"/>
          <w:marRight w:val="0"/>
          <w:marTop w:val="0"/>
          <w:marBottom w:val="0"/>
          <w:divBdr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divBdr>
        </w:div>
        <w:div w:id="1174536766">
          <w:marLeft w:val="0"/>
          <w:marRight w:val="0"/>
          <w:marTop w:val="0"/>
          <w:marBottom w:val="0"/>
          <w:divBdr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divBdr>
        </w:div>
      </w:divsChild>
    </w:div>
    <w:div w:id="5579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0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5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4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1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105809">
          <w:marLeft w:val="993"/>
          <w:marRight w:val="1134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  <w:div w:id="1094666580">
          <w:marLeft w:val="993"/>
          <w:marRight w:val="1134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</w:divsChild>
    </w:div>
    <w:div w:id="7420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9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0882">
          <w:marLeft w:val="0"/>
          <w:marRight w:val="0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</w:divsChild>
    </w:div>
    <w:div w:id="7942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7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9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6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6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648923">
          <w:marLeft w:val="0"/>
          <w:marRight w:val="0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  <w:div w:id="2067415015">
          <w:marLeft w:val="993"/>
          <w:marRight w:val="1134"/>
          <w:marTop w:val="0"/>
          <w:marBottom w:val="0"/>
          <w:divBdr>
            <w:top w:val="single" w:sz="6" w:space="1" w:color="auto"/>
            <w:left w:val="single" w:sz="6" w:space="1" w:color="auto"/>
            <w:bottom w:val="single" w:sz="6" w:space="1" w:color="auto"/>
            <w:right w:val="single" w:sz="6" w:space="1" w:color="auto"/>
          </w:divBdr>
        </w:div>
      </w:divsChild>
    </w:div>
    <w:div w:id="12714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8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5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4518">
          <w:marLeft w:val="0"/>
          <w:marRight w:val="0"/>
          <w:marTop w:val="0"/>
          <w:marBottom w:val="0"/>
          <w:divBdr>
            <w:top w:val="single" w:sz="8" w:space="1" w:color="auto"/>
            <w:left w:val="single" w:sz="8" w:space="1" w:color="auto"/>
            <w:bottom w:val="single" w:sz="8" w:space="1" w:color="auto"/>
            <w:right w:val="single" w:sz="8" w:space="1" w:color="auto"/>
          </w:divBdr>
        </w:div>
      </w:divsChild>
    </w:div>
    <w:div w:id="14888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8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5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98019">
          <w:marLeft w:val="0"/>
          <w:marRight w:val="0"/>
          <w:marTop w:val="0"/>
          <w:marBottom w:val="0"/>
          <w:divBdr>
            <w:top w:val="single" w:sz="8" w:space="1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</w:divsChild>
    </w:div>
    <w:div w:id="167399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90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6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57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413645">
          <w:marLeft w:val="0"/>
          <w:marRight w:val="0"/>
          <w:marTop w:val="0"/>
          <w:marBottom w:val="0"/>
          <w:divBdr>
            <w:top w:val="single" w:sz="12" w:space="1" w:color="auto"/>
            <w:left w:val="single" w:sz="12" w:space="4" w:color="auto"/>
            <w:bottom w:val="single" w:sz="12" w:space="1" w:color="auto"/>
            <w:right w:val="single" w:sz="12" w:space="4" w:color="auto"/>
          </w:divBdr>
        </w:div>
      </w:divsChild>
    </w:div>
    <w:div w:id="16831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945167">
          <w:marLeft w:val="993"/>
          <w:marRight w:val="1134"/>
          <w:marTop w:val="0"/>
          <w:marBottom w:val="0"/>
          <w:divBdr>
            <w:top w:val="single" w:sz="8" w:space="1" w:color="auto"/>
            <w:left w:val="single" w:sz="8" w:space="1" w:color="auto"/>
            <w:bottom w:val="single" w:sz="8" w:space="1" w:color="auto"/>
            <w:right w:val="single" w:sz="8" w:space="1" w:color="auto"/>
          </w:divBdr>
        </w:div>
      </w:divsChild>
    </w:div>
    <w:div w:id="176622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262230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single" w:sz="4" w:space="1" w:color="auto"/>
            <w:right w:val="none" w:sz="0" w:space="0" w:color="auto"/>
          </w:divBdr>
        </w:div>
      </w:divsChild>
    </w:div>
    <w:div w:id="18146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5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0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2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099613">
          <w:marLeft w:val="0"/>
          <w:marRight w:val="0"/>
          <w:marTop w:val="0"/>
          <w:marBottom w:val="0"/>
          <w:divBdr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435</Words>
  <Characters>2483</Characters>
  <Application>Microsoft Office Word</Application>
  <DocSecurity>4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> </dc:subject>
  <dc:creator/>
  <cp:keywords> </cp:keywords>
  <cp:lastModifiedBy/>
  <cp:revision>1</cp:revision>
  <cp:lastPrinted>2014-04-12T17:10:00Z</cp:lastPrinted>
  <dcterms:created xsi:type="dcterms:W3CDTF">2023-10-31T09:12:00Z</dcterms:created>
  <dcterms:modified xsi:type="dcterms:W3CDTF">2023-10-31T09:12:00Z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IL_MSG_ID1">
    <vt:lpwstr>CCAA6sHsCh+nbOunu2aY4NKYhJ6/6f6xYrPO0V0pNZZ0ioN2GATJwJAa6GSdeG9074Gm6TpkEm/RWWDk_x000d_
X9WqMqkHQ2FYPmWgYT0LLWSE/OnOnbWC6zJQbr48BsAp6mzW051y</vt:lpwstr>
  </property>
  <property fmtid="{D5CDD505-2E9C-101B-9397-08002B2CF9AE}" pid="3" name="RESPONSE_SENDER_NAME">
    <vt:lpwstr>gAAAdya76B99d4hLGUR1rQ+8TxTv0GGEPdix</vt:lpwstr>
  </property>
  <property fmtid="{D5CDD505-2E9C-101B-9397-08002B2CF9AE}" pid="4" name="EMAIL_OWNER_ADDRESS">
    <vt:lpwstr>4AAAUmLmXdMZevS5X1YY+Yfsr2M9MjwB8s4YilFKtmM6WlVe/OaA6yGltA==</vt:lpwstr>
  </property>
</Properties>
</file>